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AB6" w:rsidRDefault="00701AB6" w:rsidP="00701AB6">
      <w:pPr>
        <w:spacing w:line="360" w:lineRule="auto"/>
        <w:jc w:val="center"/>
        <w:rPr>
          <w:b/>
          <w:lang w:val="bg-BG"/>
        </w:rPr>
      </w:pPr>
    </w:p>
    <w:p w:rsidR="00701AB6" w:rsidRDefault="00701AB6" w:rsidP="00701AB6">
      <w:pPr>
        <w:spacing w:line="360" w:lineRule="auto"/>
        <w:jc w:val="center"/>
        <w:rPr>
          <w:b/>
          <w:lang w:val="bg-BG"/>
        </w:rPr>
      </w:pPr>
    </w:p>
    <w:p w:rsidR="00701AB6" w:rsidRDefault="00701AB6" w:rsidP="00701AB6">
      <w:pPr>
        <w:spacing w:line="360" w:lineRule="auto"/>
        <w:jc w:val="center"/>
        <w:rPr>
          <w:b/>
          <w:lang w:val="bg-BG"/>
        </w:rPr>
      </w:pPr>
    </w:p>
    <w:p w:rsidR="00701AB6" w:rsidRDefault="00701AB6" w:rsidP="00701AB6">
      <w:pPr>
        <w:spacing w:line="360" w:lineRule="auto"/>
        <w:jc w:val="center"/>
        <w:rPr>
          <w:b/>
          <w:lang w:val="bg-BG"/>
        </w:rPr>
      </w:pPr>
    </w:p>
    <w:p w:rsidR="00701AB6" w:rsidRDefault="00701AB6" w:rsidP="00701AB6">
      <w:pPr>
        <w:spacing w:line="360" w:lineRule="auto"/>
        <w:jc w:val="center"/>
        <w:rPr>
          <w:b/>
          <w:lang w:val="bg-BG"/>
        </w:rPr>
      </w:pPr>
    </w:p>
    <w:p w:rsidR="00701AB6" w:rsidRDefault="00701AB6" w:rsidP="00701AB6">
      <w:pPr>
        <w:spacing w:line="360" w:lineRule="auto"/>
        <w:jc w:val="center"/>
        <w:rPr>
          <w:b/>
          <w:lang w:val="bg-BG"/>
        </w:rPr>
      </w:pPr>
    </w:p>
    <w:p w:rsidR="00701AB6" w:rsidRDefault="00701AB6" w:rsidP="00701AB6">
      <w:pPr>
        <w:spacing w:line="360" w:lineRule="auto"/>
        <w:jc w:val="center"/>
        <w:rPr>
          <w:b/>
          <w:lang w:val="bg-BG"/>
        </w:rPr>
      </w:pPr>
    </w:p>
    <w:p w:rsidR="00701AB6" w:rsidRPr="00701AB6" w:rsidRDefault="00701AB6" w:rsidP="00701AB6">
      <w:pPr>
        <w:spacing w:line="360" w:lineRule="auto"/>
        <w:jc w:val="center"/>
        <w:rPr>
          <w:b/>
        </w:rPr>
      </w:pPr>
    </w:p>
    <w:p w:rsidR="00701AB6" w:rsidRDefault="00701AB6" w:rsidP="00701AB6">
      <w:pPr>
        <w:spacing w:line="360" w:lineRule="auto"/>
        <w:jc w:val="center"/>
        <w:rPr>
          <w:b/>
          <w:lang w:val="bg-BG"/>
        </w:rPr>
      </w:pPr>
    </w:p>
    <w:p w:rsidR="00701AB6" w:rsidRPr="00876DFF" w:rsidRDefault="00701AB6" w:rsidP="00701AB6">
      <w:pPr>
        <w:spacing w:line="360" w:lineRule="auto"/>
        <w:jc w:val="center"/>
        <w:rPr>
          <w:b/>
          <w:sz w:val="52"/>
          <w:lang w:val="bg-BG"/>
        </w:rPr>
      </w:pPr>
      <w:r>
        <w:rPr>
          <w:b/>
          <w:sz w:val="52"/>
        </w:rPr>
        <w:t>НАРЕДБА</w:t>
      </w:r>
      <w:r w:rsidR="00876DFF">
        <w:rPr>
          <w:b/>
          <w:sz w:val="52"/>
          <w:lang w:val="bg-BG"/>
        </w:rPr>
        <w:t xml:space="preserve"> №32</w:t>
      </w:r>
    </w:p>
    <w:p w:rsidR="00701AB6" w:rsidRPr="00701AB6" w:rsidRDefault="00701AB6" w:rsidP="00701AB6">
      <w:pPr>
        <w:spacing w:line="360" w:lineRule="auto"/>
        <w:jc w:val="center"/>
        <w:rPr>
          <w:b/>
          <w:sz w:val="48"/>
        </w:rPr>
      </w:pPr>
      <w:r w:rsidRPr="00701AB6">
        <w:rPr>
          <w:b/>
          <w:sz w:val="48"/>
        </w:rPr>
        <w:t>ЗА УПРАВЛЕНИЕ НА ОБЩИНСКИТЕ ПЪТИЩА НА ТЕРИТОРИЯТА НА ОБЩИНА КНЕЖА</w:t>
      </w:r>
    </w:p>
    <w:p w:rsidR="00701AB6" w:rsidRDefault="00701AB6" w:rsidP="00701AB6">
      <w:pPr>
        <w:spacing w:line="360" w:lineRule="auto"/>
        <w:jc w:val="both"/>
        <w:rPr>
          <w:lang w:val="bg-BG"/>
        </w:rPr>
      </w:pPr>
    </w:p>
    <w:p w:rsidR="00701AB6" w:rsidRDefault="00701AB6" w:rsidP="00701AB6">
      <w:pPr>
        <w:spacing w:line="360" w:lineRule="auto"/>
        <w:jc w:val="both"/>
        <w:rPr>
          <w:lang w:val="bg-BG"/>
        </w:rPr>
      </w:pPr>
    </w:p>
    <w:p w:rsidR="00701AB6" w:rsidRDefault="00701AB6" w:rsidP="00701AB6">
      <w:pPr>
        <w:spacing w:line="360" w:lineRule="auto"/>
        <w:jc w:val="both"/>
        <w:rPr>
          <w:lang w:val="bg-BG"/>
        </w:rPr>
      </w:pPr>
    </w:p>
    <w:p w:rsidR="00701AB6" w:rsidRDefault="00701AB6" w:rsidP="00701AB6">
      <w:pPr>
        <w:spacing w:line="360" w:lineRule="auto"/>
        <w:jc w:val="both"/>
        <w:rPr>
          <w:lang w:val="bg-BG"/>
        </w:rPr>
      </w:pPr>
    </w:p>
    <w:p w:rsidR="00701AB6" w:rsidRDefault="00701AB6" w:rsidP="00701AB6">
      <w:pPr>
        <w:spacing w:line="360" w:lineRule="auto"/>
        <w:jc w:val="both"/>
        <w:rPr>
          <w:lang w:val="bg-BG"/>
        </w:rPr>
      </w:pPr>
    </w:p>
    <w:p w:rsidR="00701AB6" w:rsidRDefault="00701AB6" w:rsidP="00701AB6">
      <w:pPr>
        <w:spacing w:line="360" w:lineRule="auto"/>
        <w:jc w:val="both"/>
        <w:rPr>
          <w:lang w:val="bg-BG"/>
        </w:rPr>
      </w:pPr>
    </w:p>
    <w:p w:rsidR="00701AB6" w:rsidRDefault="00701AB6" w:rsidP="00701AB6">
      <w:pPr>
        <w:spacing w:line="360" w:lineRule="auto"/>
        <w:jc w:val="both"/>
        <w:rPr>
          <w:lang w:val="bg-BG"/>
        </w:rPr>
      </w:pPr>
    </w:p>
    <w:p w:rsidR="00701AB6" w:rsidRDefault="00701AB6" w:rsidP="00701AB6">
      <w:pPr>
        <w:spacing w:line="360" w:lineRule="auto"/>
        <w:jc w:val="both"/>
        <w:rPr>
          <w:lang w:val="bg-BG"/>
        </w:rPr>
      </w:pPr>
    </w:p>
    <w:p w:rsidR="00701AB6" w:rsidRDefault="00701AB6" w:rsidP="00701AB6">
      <w:pPr>
        <w:spacing w:line="360" w:lineRule="auto"/>
        <w:jc w:val="both"/>
      </w:pPr>
    </w:p>
    <w:p w:rsidR="00701AB6" w:rsidRDefault="00701AB6" w:rsidP="00701AB6">
      <w:pPr>
        <w:spacing w:line="360" w:lineRule="auto"/>
        <w:jc w:val="both"/>
      </w:pPr>
    </w:p>
    <w:p w:rsidR="00701AB6" w:rsidRDefault="00701AB6" w:rsidP="00701AB6">
      <w:pPr>
        <w:spacing w:line="360" w:lineRule="auto"/>
        <w:jc w:val="both"/>
      </w:pPr>
    </w:p>
    <w:p w:rsidR="00701AB6" w:rsidRDefault="00701AB6" w:rsidP="00701AB6">
      <w:pPr>
        <w:spacing w:line="360" w:lineRule="auto"/>
        <w:jc w:val="both"/>
      </w:pPr>
    </w:p>
    <w:p w:rsidR="00701AB6" w:rsidRPr="00701AB6" w:rsidRDefault="00701AB6" w:rsidP="00701AB6">
      <w:pPr>
        <w:spacing w:line="360" w:lineRule="auto"/>
        <w:jc w:val="both"/>
      </w:pPr>
    </w:p>
    <w:p w:rsidR="00701AB6" w:rsidRDefault="00701AB6" w:rsidP="00701AB6">
      <w:pPr>
        <w:spacing w:line="360" w:lineRule="auto"/>
        <w:jc w:val="center"/>
        <w:rPr>
          <w:b/>
          <w:sz w:val="36"/>
          <w:lang w:val="bg-BG"/>
        </w:rPr>
      </w:pPr>
      <w:r>
        <w:rPr>
          <w:b/>
          <w:sz w:val="36"/>
        </w:rPr>
        <w:t>КНЕЖА, 201</w:t>
      </w:r>
      <w:r>
        <w:rPr>
          <w:b/>
          <w:sz w:val="36"/>
          <w:lang w:val="bg-BG"/>
        </w:rPr>
        <w:t>7</w:t>
      </w:r>
    </w:p>
    <w:p w:rsidR="00876DFF" w:rsidRDefault="00876DFF" w:rsidP="00701AB6">
      <w:pPr>
        <w:spacing w:line="360" w:lineRule="auto"/>
        <w:jc w:val="center"/>
        <w:rPr>
          <w:b/>
          <w:sz w:val="36"/>
        </w:rPr>
      </w:pPr>
    </w:p>
    <w:p w:rsidR="00ED4E8D" w:rsidRPr="00063E03" w:rsidRDefault="00ED4E8D" w:rsidP="00ED4E8D">
      <w:pPr>
        <w:spacing w:line="360" w:lineRule="auto"/>
        <w:jc w:val="center"/>
        <w:rPr>
          <w:b/>
          <w:color w:val="000000"/>
          <w:lang w:val="bg-BG"/>
        </w:rPr>
      </w:pPr>
      <w:r w:rsidRPr="00063E03">
        <w:rPr>
          <w:b/>
          <w:color w:val="000000"/>
          <w:lang w:val="bg-BG"/>
        </w:rPr>
        <w:lastRenderedPageBreak/>
        <w:t>ГЛАВА ПЪРВА</w:t>
      </w:r>
    </w:p>
    <w:p w:rsidR="00ED4E8D" w:rsidRPr="00063E03" w:rsidRDefault="00ED4E8D" w:rsidP="00ED4E8D">
      <w:pPr>
        <w:spacing w:line="360" w:lineRule="auto"/>
        <w:jc w:val="center"/>
        <w:rPr>
          <w:b/>
          <w:color w:val="000000"/>
          <w:lang w:val="bg-BG"/>
        </w:rPr>
      </w:pPr>
      <w:r w:rsidRPr="00063E03">
        <w:rPr>
          <w:b/>
          <w:color w:val="000000"/>
          <w:lang w:val="bg-BG"/>
        </w:rPr>
        <w:t xml:space="preserve"> </w:t>
      </w:r>
    </w:p>
    <w:p w:rsidR="00ED4E8D" w:rsidRPr="00063E03" w:rsidRDefault="00ED4E8D" w:rsidP="00ED4E8D">
      <w:pPr>
        <w:spacing w:line="360" w:lineRule="auto"/>
        <w:jc w:val="center"/>
        <w:rPr>
          <w:b/>
          <w:color w:val="000000"/>
          <w:lang w:val="bg-BG"/>
        </w:rPr>
      </w:pPr>
      <w:r w:rsidRPr="00063E03">
        <w:rPr>
          <w:b/>
          <w:color w:val="000000"/>
          <w:lang w:val="bg-BG"/>
        </w:rPr>
        <w:t>ОБЩИ ПРАВИЛА</w:t>
      </w:r>
    </w:p>
    <w:p w:rsidR="00ED4E8D" w:rsidRPr="00063E03" w:rsidRDefault="00ED4E8D" w:rsidP="004F4243">
      <w:pPr>
        <w:spacing w:line="360" w:lineRule="auto"/>
        <w:jc w:val="both"/>
        <w:rPr>
          <w:b/>
          <w:color w:val="000000"/>
          <w:lang w:val="bg-BG"/>
        </w:rPr>
      </w:pPr>
      <w:r w:rsidRPr="00063E03">
        <w:rPr>
          <w:b/>
          <w:color w:val="000000"/>
          <w:lang w:val="bg-BG"/>
        </w:rPr>
        <w:t xml:space="preserve"> </w:t>
      </w:r>
    </w:p>
    <w:p w:rsidR="00ED4E8D" w:rsidRPr="000E1E20" w:rsidRDefault="00ED4E8D" w:rsidP="004F4243">
      <w:pPr>
        <w:tabs>
          <w:tab w:val="left" w:pos="993"/>
        </w:tabs>
        <w:ind w:firstLine="990"/>
        <w:jc w:val="both"/>
        <w:rPr>
          <w:color w:val="000000"/>
          <w:lang w:val="bg-BG" w:eastAsia="bg-BG"/>
        </w:rPr>
      </w:pPr>
      <w:r w:rsidRPr="00254553">
        <w:rPr>
          <w:b/>
          <w:color w:val="000000"/>
          <w:lang w:val="bg-BG" w:eastAsia="bg-BG"/>
        </w:rPr>
        <w:t>Чл.1</w:t>
      </w:r>
      <w:r>
        <w:rPr>
          <w:b/>
          <w:color w:val="000000"/>
          <w:lang w:eastAsia="bg-BG"/>
        </w:rPr>
        <w:t>.</w:t>
      </w:r>
      <w:r w:rsidRPr="000E1E20">
        <w:rPr>
          <w:color w:val="000000"/>
          <w:lang w:val="bg-BG" w:eastAsia="bg-BG"/>
        </w:rPr>
        <w:t xml:space="preserve"> (1) С тази наредба</w:t>
      </w:r>
      <w:r w:rsidRPr="00B476A9">
        <w:rPr>
          <w:color w:val="000000"/>
          <w:lang w:val="bg-BG" w:eastAsia="bg-BG"/>
        </w:rPr>
        <w:t xml:space="preserve"> се </w:t>
      </w:r>
      <w:r w:rsidRPr="000E1E20">
        <w:rPr>
          <w:color w:val="000000"/>
          <w:lang w:val="bg-BG" w:eastAsia="bg-BG"/>
        </w:rPr>
        <w:t xml:space="preserve">определят редът и условията за уреждане на </w:t>
      </w:r>
      <w:r w:rsidRPr="00B476A9">
        <w:rPr>
          <w:color w:val="000000"/>
          <w:lang w:val="bg-BG" w:eastAsia="bg-BG"/>
        </w:rPr>
        <w:t>отношения, свързани със собствеността, ползването, управлението, стопани</w:t>
      </w:r>
      <w:r w:rsidRPr="000E1E20">
        <w:rPr>
          <w:color w:val="000000"/>
          <w:lang w:val="bg-BG" w:eastAsia="bg-BG"/>
        </w:rPr>
        <w:t>сването, изграждането, ремонта и поддръжката</w:t>
      </w:r>
      <w:r w:rsidRPr="00B476A9">
        <w:rPr>
          <w:color w:val="000000"/>
          <w:lang w:val="bg-BG" w:eastAsia="bg-BG"/>
        </w:rPr>
        <w:t xml:space="preserve"> на </w:t>
      </w:r>
      <w:r w:rsidRPr="000E1E20">
        <w:rPr>
          <w:color w:val="000000"/>
          <w:lang w:val="bg-BG" w:eastAsia="bg-BG"/>
        </w:rPr>
        <w:t xml:space="preserve">общинските </w:t>
      </w:r>
      <w:r w:rsidRPr="00B476A9">
        <w:rPr>
          <w:color w:val="000000"/>
          <w:lang w:val="bg-BG" w:eastAsia="bg-BG"/>
        </w:rPr>
        <w:t>пътищата, както</w:t>
      </w:r>
      <w:r w:rsidRPr="000E1E20">
        <w:rPr>
          <w:color w:val="000000"/>
          <w:lang w:val="bg-BG" w:eastAsia="bg-BG"/>
        </w:rPr>
        <w:t xml:space="preserve"> правата</w:t>
      </w:r>
      <w:r w:rsidRPr="00B476A9">
        <w:rPr>
          <w:color w:val="000000"/>
          <w:lang w:val="bg-BG" w:eastAsia="bg-BG"/>
        </w:rPr>
        <w:t xml:space="preserve"> и </w:t>
      </w:r>
      <w:r w:rsidRPr="000E1E20">
        <w:rPr>
          <w:color w:val="000000"/>
          <w:lang w:val="bg-BG" w:eastAsia="bg-BG"/>
        </w:rPr>
        <w:t>задълженията на общинските органи и правомощията на Кмета на Община Кнежа, произтичащи от разпоредбите на Закона за пътищата и Правилника за неговото прилагане.</w:t>
      </w:r>
    </w:p>
    <w:p w:rsidR="00ED4E8D" w:rsidRPr="00B476A9" w:rsidRDefault="00ED4E8D" w:rsidP="004F4243">
      <w:pPr>
        <w:tabs>
          <w:tab w:val="left" w:pos="993"/>
        </w:tabs>
        <w:ind w:firstLine="990"/>
        <w:jc w:val="both"/>
        <w:rPr>
          <w:color w:val="000000"/>
          <w:lang w:val="bg-BG" w:eastAsia="bg-BG"/>
        </w:rPr>
      </w:pPr>
      <w:r w:rsidRPr="000E1E20">
        <w:rPr>
          <w:color w:val="000000"/>
          <w:lang w:val="bg-BG" w:eastAsia="bg-BG"/>
        </w:rPr>
        <w:t>(2) Тази наредба</w:t>
      </w:r>
      <w:r w:rsidRPr="00B476A9">
        <w:rPr>
          <w:color w:val="000000"/>
          <w:lang w:val="bg-BG" w:eastAsia="bg-BG"/>
        </w:rPr>
        <w:t xml:space="preserve"> не се прилага за:</w:t>
      </w:r>
    </w:p>
    <w:p w:rsidR="00ED4E8D" w:rsidRPr="00B476A9" w:rsidRDefault="00ED4E8D" w:rsidP="004F4243">
      <w:pPr>
        <w:tabs>
          <w:tab w:val="left" w:pos="993"/>
        </w:tabs>
        <w:ind w:firstLine="990"/>
        <w:jc w:val="both"/>
        <w:rPr>
          <w:color w:val="000000"/>
          <w:lang w:val="bg-BG" w:eastAsia="bg-BG"/>
        </w:rPr>
      </w:pPr>
      <w:r w:rsidRPr="00B476A9">
        <w:rPr>
          <w:color w:val="000000"/>
          <w:lang w:val="bg-BG" w:eastAsia="bg-BG"/>
        </w:rPr>
        <w:t>1.  улиците в населените места и селищните образувания, с изключение на онези от тях, които едновременно са участъци от републикански или общински пътища;</w:t>
      </w:r>
    </w:p>
    <w:p w:rsidR="00ED4E8D" w:rsidRPr="00B476A9" w:rsidRDefault="00ED4E8D" w:rsidP="004F4243">
      <w:pPr>
        <w:tabs>
          <w:tab w:val="left" w:pos="993"/>
        </w:tabs>
        <w:ind w:firstLine="990"/>
        <w:jc w:val="both"/>
        <w:rPr>
          <w:color w:val="000000"/>
          <w:lang w:val="bg-BG" w:eastAsia="bg-BG"/>
        </w:rPr>
      </w:pPr>
      <w:r w:rsidRPr="00B476A9">
        <w:rPr>
          <w:color w:val="000000"/>
          <w:lang w:val="bg-BG" w:eastAsia="bg-BG"/>
        </w:rPr>
        <w:t>2. селскостопанските пътища, осигуряващи достъп до земеделски земи;</w:t>
      </w:r>
    </w:p>
    <w:p w:rsidR="00ED4E8D" w:rsidRPr="00B476A9" w:rsidRDefault="00ED4E8D" w:rsidP="004F4243">
      <w:pPr>
        <w:tabs>
          <w:tab w:val="left" w:pos="993"/>
        </w:tabs>
        <w:ind w:firstLine="990"/>
        <w:jc w:val="both"/>
        <w:rPr>
          <w:color w:val="000000"/>
          <w:lang w:val="bg-BG" w:eastAsia="bg-BG"/>
        </w:rPr>
      </w:pPr>
      <w:r w:rsidRPr="00B476A9">
        <w:rPr>
          <w:color w:val="000000"/>
          <w:lang w:val="bg-BG" w:eastAsia="bg-BG"/>
        </w:rPr>
        <w:t>3. горските пътища;</w:t>
      </w:r>
    </w:p>
    <w:p w:rsidR="00ED4E8D" w:rsidRPr="00B476A9" w:rsidRDefault="00ED4E8D" w:rsidP="004F4243">
      <w:pPr>
        <w:tabs>
          <w:tab w:val="left" w:pos="993"/>
        </w:tabs>
        <w:ind w:firstLine="990"/>
        <w:jc w:val="both"/>
        <w:rPr>
          <w:color w:val="000000"/>
          <w:lang w:val="bg-BG" w:eastAsia="bg-BG"/>
        </w:rPr>
      </w:pPr>
      <w:r w:rsidRPr="00B476A9">
        <w:rPr>
          <w:color w:val="000000"/>
          <w:lang w:val="bg-BG" w:eastAsia="bg-BG"/>
        </w:rPr>
        <w:t>4. частните пътища, неотворени за обществено ползван</w:t>
      </w:r>
      <w:r w:rsidRPr="000E1E20">
        <w:rPr>
          <w:color w:val="000000"/>
          <w:lang w:val="bg-BG" w:eastAsia="bg-BG"/>
        </w:rPr>
        <w:t>е.</w:t>
      </w:r>
      <w:r w:rsidRPr="00B476A9">
        <w:rPr>
          <w:vanish/>
          <w:lang w:val="bg-BG" w:eastAsia="bg-BG"/>
        </w:rPr>
        <w:t>   </w:t>
      </w:r>
    </w:p>
    <w:p w:rsidR="00ED4E8D" w:rsidRPr="000E1E20" w:rsidRDefault="00ED4E8D" w:rsidP="004F4243">
      <w:pPr>
        <w:pStyle w:val="BodyText"/>
        <w:tabs>
          <w:tab w:val="left" w:pos="993"/>
        </w:tabs>
        <w:kinsoku w:val="0"/>
        <w:overflowPunct w:val="0"/>
        <w:ind w:left="0"/>
        <w:jc w:val="both"/>
      </w:pPr>
      <w:r>
        <w:rPr>
          <w:lang w:val="en-US"/>
        </w:rPr>
        <w:t xml:space="preserve">        </w:t>
      </w:r>
      <w:r w:rsidR="004F4243">
        <w:tab/>
      </w:r>
      <w:r w:rsidRPr="00254553">
        <w:rPr>
          <w:b/>
        </w:rPr>
        <w:t>Чл.</w:t>
      </w:r>
      <w:r w:rsidRPr="00254553">
        <w:rPr>
          <w:b/>
          <w:spacing w:val="-4"/>
        </w:rPr>
        <w:t xml:space="preserve"> </w:t>
      </w:r>
      <w:r w:rsidRPr="00254553">
        <w:rPr>
          <w:b/>
        </w:rPr>
        <w:t>2</w:t>
      </w:r>
      <w:r w:rsidRPr="00254553">
        <w:rPr>
          <w:b/>
          <w:lang w:val="en-US"/>
        </w:rPr>
        <w:t>.</w:t>
      </w:r>
      <w:r w:rsidRPr="000E1E20">
        <w:rPr>
          <w:spacing w:val="-3"/>
        </w:rPr>
        <w:t xml:space="preserve"> </w:t>
      </w:r>
      <w:r w:rsidRPr="000E1E20">
        <w:rPr>
          <w:spacing w:val="-1"/>
        </w:rPr>
        <w:t>(1)</w:t>
      </w:r>
      <w:r w:rsidRPr="000E1E20">
        <w:rPr>
          <w:spacing w:val="-4"/>
        </w:rPr>
        <w:t xml:space="preserve"> </w:t>
      </w:r>
      <w:r w:rsidRPr="000E1E20">
        <w:rPr>
          <w:spacing w:val="-1"/>
        </w:rPr>
        <w:t>Пътищата</w:t>
      </w:r>
      <w:r w:rsidRPr="000E1E20">
        <w:rPr>
          <w:spacing w:val="-4"/>
        </w:rPr>
        <w:t xml:space="preserve"> </w:t>
      </w:r>
      <w:r w:rsidRPr="000E1E20">
        <w:t>в</w:t>
      </w:r>
      <w:r w:rsidRPr="000E1E20">
        <w:rPr>
          <w:spacing w:val="-4"/>
        </w:rPr>
        <w:t xml:space="preserve"> </w:t>
      </w:r>
      <w:r w:rsidRPr="000E1E20">
        <w:t>общината</w:t>
      </w:r>
      <w:r w:rsidRPr="000E1E20">
        <w:rPr>
          <w:spacing w:val="-4"/>
        </w:rPr>
        <w:t xml:space="preserve"> </w:t>
      </w:r>
      <w:r w:rsidRPr="000E1E20">
        <w:rPr>
          <w:spacing w:val="-1"/>
        </w:rPr>
        <w:t>образуват</w:t>
      </w:r>
      <w:r>
        <w:rPr>
          <w:spacing w:val="55"/>
        </w:rPr>
        <w:t xml:space="preserve"> </w:t>
      </w:r>
      <w:r w:rsidRPr="000E1E20">
        <w:t>единна</w:t>
      </w:r>
      <w:r w:rsidRPr="000E1E20">
        <w:rPr>
          <w:spacing w:val="-4"/>
        </w:rPr>
        <w:t xml:space="preserve"> </w:t>
      </w:r>
      <w:r w:rsidRPr="000E1E20">
        <w:t>пътна</w:t>
      </w:r>
      <w:r w:rsidRPr="000E1E20">
        <w:rPr>
          <w:spacing w:val="-4"/>
        </w:rPr>
        <w:t xml:space="preserve"> </w:t>
      </w:r>
      <w:r w:rsidRPr="000E1E20">
        <w:rPr>
          <w:spacing w:val="-1"/>
        </w:rPr>
        <w:t>мрежа</w:t>
      </w:r>
      <w:r w:rsidRPr="000E1E20">
        <w:rPr>
          <w:spacing w:val="-4"/>
        </w:rPr>
        <w:t xml:space="preserve"> </w:t>
      </w:r>
      <w:r w:rsidRPr="000E1E20">
        <w:t>и</w:t>
      </w:r>
      <w:r w:rsidRPr="000E1E20">
        <w:rPr>
          <w:spacing w:val="-2"/>
        </w:rPr>
        <w:t xml:space="preserve"> </w:t>
      </w:r>
      <w:r w:rsidRPr="000E1E20">
        <w:rPr>
          <w:spacing w:val="-1"/>
        </w:rPr>
        <w:t>служат</w:t>
      </w:r>
      <w:r w:rsidRPr="000E1E20">
        <w:rPr>
          <w:spacing w:val="-2"/>
        </w:rPr>
        <w:t xml:space="preserve"> </w:t>
      </w:r>
      <w:r w:rsidRPr="000E1E20">
        <w:t>основно</w:t>
      </w:r>
      <w:r w:rsidRPr="000E1E20">
        <w:rPr>
          <w:spacing w:val="40"/>
          <w:w w:val="99"/>
        </w:rPr>
        <w:t xml:space="preserve"> </w:t>
      </w:r>
      <w:r w:rsidRPr="000E1E20">
        <w:t>за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превоз</w:t>
      </w:r>
      <w:r w:rsidRPr="000E1E20">
        <w:rPr>
          <w:spacing w:val="-5"/>
        </w:rPr>
        <w:t xml:space="preserve"> </w:t>
      </w:r>
      <w:r w:rsidRPr="000E1E20">
        <w:t>на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пътници</w:t>
      </w:r>
      <w:r w:rsidRPr="000E1E20">
        <w:rPr>
          <w:spacing w:val="-5"/>
        </w:rPr>
        <w:t xml:space="preserve"> </w:t>
      </w:r>
      <w:r w:rsidRPr="000E1E20">
        <w:t>и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товари.</w:t>
      </w:r>
    </w:p>
    <w:p w:rsidR="00ED4E8D" w:rsidRPr="000E1E20" w:rsidRDefault="00ED4E8D" w:rsidP="004F4243">
      <w:pPr>
        <w:pStyle w:val="BodyText"/>
        <w:tabs>
          <w:tab w:val="left" w:pos="993"/>
        </w:tabs>
        <w:kinsoku w:val="0"/>
        <w:overflowPunct w:val="0"/>
        <w:ind w:left="0"/>
        <w:jc w:val="both"/>
      </w:pPr>
      <w:r w:rsidRPr="000E1E20">
        <w:rPr>
          <w:spacing w:val="-1"/>
        </w:rPr>
        <w:t xml:space="preserve">       </w:t>
      </w:r>
      <w:r>
        <w:rPr>
          <w:spacing w:val="-1"/>
          <w:lang w:val="en-US"/>
        </w:rPr>
        <w:t xml:space="preserve">       </w:t>
      </w:r>
      <w:r w:rsidR="004F4243">
        <w:rPr>
          <w:spacing w:val="-1"/>
        </w:rPr>
        <w:tab/>
      </w:r>
      <w:r w:rsidRPr="000E1E20">
        <w:rPr>
          <w:spacing w:val="-1"/>
        </w:rPr>
        <w:t xml:space="preserve"> (2)</w:t>
      </w:r>
      <w:r w:rsidRPr="000E1E20">
        <w:rPr>
          <w:spacing w:val="17"/>
        </w:rPr>
        <w:t xml:space="preserve"> </w:t>
      </w:r>
      <w:r w:rsidRPr="000E1E20">
        <w:rPr>
          <w:spacing w:val="-1"/>
        </w:rPr>
        <w:t>Пътната</w:t>
      </w:r>
      <w:r w:rsidRPr="000E1E20">
        <w:rPr>
          <w:spacing w:val="18"/>
        </w:rPr>
        <w:t xml:space="preserve"> </w:t>
      </w:r>
      <w:r w:rsidRPr="000E1E20">
        <w:t>мрежа</w:t>
      </w:r>
      <w:r w:rsidRPr="000E1E20">
        <w:rPr>
          <w:spacing w:val="17"/>
        </w:rPr>
        <w:t xml:space="preserve"> </w:t>
      </w:r>
      <w:r w:rsidRPr="000E1E20">
        <w:t>се</w:t>
      </w:r>
      <w:r w:rsidRPr="000E1E20">
        <w:rPr>
          <w:spacing w:val="18"/>
        </w:rPr>
        <w:t xml:space="preserve"> </w:t>
      </w:r>
      <w:r w:rsidRPr="000E1E20">
        <w:t>развива</w:t>
      </w:r>
      <w:r w:rsidRPr="000E1E20">
        <w:rPr>
          <w:spacing w:val="17"/>
        </w:rPr>
        <w:t xml:space="preserve"> </w:t>
      </w:r>
      <w:r w:rsidRPr="000E1E20">
        <w:t>съобразно</w:t>
      </w:r>
      <w:r w:rsidRPr="000E1E20">
        <w:rPr>
          <w:spacing w:val="19"/>
        </w:rPr>
        <w:t xml:space="preserve"> </w:t>
      </w:r>
      <w:r w:rsidRPr="000E1E20">
        <w:rPr>
          <w:spacing w:val="-1"/>
        </w:rPr>
        <w:t>транспортните</w:t>
      </w:r>
      <w:r w:rsidRPr="000E1E20">
        <w:rPr>
          <w:spacing w:val="17"/>
        </w:rPr>
        <w:t xml:space="preserve"> </w:t>
      </w:r>
      <w:r w:rsidRPr="000E1E20">
        <w:t>и</w:t>
      </w:r>
      <w:r w:rsidRPr="000E1E20">
        <w:rPr>
          <w:spacing w:val="19"/>
        </w:rPr>
        <w:t xml:space="preserve"> </w:t>
      </w:r>
      <w:r w:rsidRPr="000E1E20">
        <w:rPr>
          <w:spacing w:val="-1"/>
        </w:rPr>
        <w:t>социалните</w:t>
      </w:r>
      <w:r w:rsidRPr="000E1E20">
        <w:rPr>
          <w:spacing w:val="62"/>
          <w:w w:val="99"/>
        </w:rPr>
        <w:t xml:space="preserve"> </w:t>
      </w:r>
      <w:r w:rsidRPr="000E1E20">
        <w:t>потребности</w:t>
      </w:r>
      <w:r w:rsidRPr="000E1E20">
        <w:rPr>
          <w:spacing w:val="24"/>
        </w:rPr>
        <w:t xml:space="preserve"> </w:t>
      </w:r>
      <w:r w:rsidRPr="000E1E20">
        <w:t>на</w:t>
      </w:r>
      <w:r w:rsidRPr="000E1E20">
        <w:rPr>
          <w:spacing w:val="24"/>
        </w:rPr>
        <w:t xml:space="preserve"> </w:t>
      </w:r>
      <w:r w:rsidRPr="000E1E20">
        <w:rPr>
          <w:spacing w:val="-1"/>
        </w:rPr>
        <w:t>обществото,</w:t>
      </w:r>
      <w:r w:rsidRPr="000E1E20">
        <w:rPr>
          <w:spacing w:val="25"/>
        </w:rPr>
        <w:t xml:space="preserve"> </w:t>
      </w:r>
      <w:r w:rsidRPr="000E1E20">
        <w:rPr>
          <w:spacing w:val="-1"/>
        </w:rPr>
        <w:t>инфраструктурата</w:t>
      </w:r>
      <w:r w:rsidRPr="000E1E20">
        <w:rPr>
          <w:spacing w:val="24"/>
        </w:rPr>
        <w:t xml:space="preserve"> </w:t>
      </w:r>
      <w:r w:rsidRPr="000E1E20">
        <w:t>на</w:t>
      </w:r>
      <w:r w:rsidRPr="000E1E20">
        <w:rPr>
          <w:spacing w:val="25"/>
        </w:rPr>
        <w:t xml:space="preserve"> </w:t>
      </w:r>
      <w:r w:rsidRPr="000E1E20">
        <w:rPr>
          <w:spacing w:val="-1"/>
        </w:rPr>
        <w:t>населените</w:t>
      </w:r>
      <w:r w:rsidRPr="000E1E20">
        <w:rPr>
          <w:spacing w:val="24"/>
        </w:rPr>
        <w:t xml:space="preserve"> </w:t>
      </w:r>
      <w:r w:rsidRPr="000E1E20">
        <w:rPr>
          <w:spacing w:val="-1"/>
        </w:rPr>
        <w:t>места</w:t>
      </w:r>
      <w:r w:rsidRPr="000E1E20">
        <w:rPr>
          <w:spacing w:val="27"/>
        </w:rPr>
        <w:t xml:space="preserve"> </w:t>
      </w:r>
      <w:r w:rsidRPr="000E1E20">
        <w:t>и</w:t>
      </w:r>
      <w:r w:rsidRPr="000E1E20">
        <w:rPr>
          <w:spacing w:val="26"/>
        </w:rPr>
        <w:t xml:space="preserve"> </w:t>
      </w:r>
      <w:r w:rsidRPr="000E1E20">
        <w:t>изискванията</w:t>
      </w:r>
      <w:r w:rsidRPr="000E1E20">
        <w:rPr>
          <w:spacing w:val="24"/>
        </w:rPr>
        <w:t xml:space="preserve"> </w:t>
      </w:r>
      <w:r w:rsidRPr="000E1E20">
        <w:t>в</w:t>
      </w:r>
      <w:r w:rsidRPr="000E1E20">
        <w:rPr>
          <w:spacing w:val="70"/>
          <w:w w:val="99"/>
        </w:rPr>
        <w:t xml:space="preserve"> </w:t>
      </w:r>
      <w:r w:rsidRPr="000E1E20">
        <w:rPr>
          <w:spacing w:val="-1"/>
        </w:rPr>
        <w:t>нормативните</w:t>
      </w:r>
      <w:r w:rsidRPr="000E1E20">
        <w:rPr>
          <w:spacing w:val="4"/>
        </w:rPr>
        <w:t xml:space="preserve"> </w:t>
      </w:r>
      <w:r w:rsidRPr="000E1E20">
        <w:rPr>
          <w:spacing w:val="-1"/>
        </w:rPr>
        <w:t>актове,</w:t>
      </w:r>
      <w:r w:rsidRPr="000E1E20">
        <w:rPr>
          <w:spacing w:val="7"/>
        </w:rPr>
        <w:t xml:space="preserve"> </w:t>
      </w:r>
      <w:r w:rsidRPr="000E1E20">
        <w:rPr>
          <w:spacing w:val="-1"/>
        </w:rPr>
        <w:t>свързани</w:t>
      </w:r>
      <w:r w:rsidRPr="000E1E20">
        <w:rPr>
          <w:spacing w:val="6"/>
        </w:rPr>
        <w:t xml:space="preserve"> </w:t>
      </w:r>
      <w:r w:rsidRPr="000E1E20">
        <w:t>с</w:t>
      </w:r>
      <w:r w:rsidRPr="000E1E20">
        <w:rPr>
          <w:spacing w:val="4"/>
        </w:rPr>
        <w:t xml:space="preserve"> </w:t>
      </w:r>
      <w:r w:rsidRPr="000E1E20">
        <w:rPr>
          <w:spacing w:val="-1"/>
        </w:rPr>
        <w:t>националната</w:t>
      </w:r>
      <w:r w:rsidRPr="000E1E20">
        <w:rPr>
          <w:spacing w:val="4"/>
        </w:rPr>
        <w:t xml:space="preserve"> </w:t>
      </w:r>
      <w:r w:rsidRPr="000E1E20">
        <w:rPr>
          <w:spacing w:val="-1"/>
        </w:rPr>
        <w:t>сигурност,</w:t>
      </w:r>
      <w:r w:rsidRPr="000E1E20">
        <w:rPr>
          <w:spacing w:val="6"/>
        </w:rPr>
        <w:t xml:space="preserve"> </w:t>
      </w:r>
      <w:r w:rsidRPr="000E1E20">
        <w:t>опазването</w:t>
      </w:r>
      <w:r w:rsidRPr="000E1E20">
        <w:rPr>
          <w:spacing w:val="5"/>
        </w:rPr>
        <w:t xml:space="preserve"> </w:t>
      </w:r>
      <w:r w:rsidRPr="000E1E20">
        <w:t xml:space="preserve">на </w:t>
      </w:r>
      <w:r w:rsidRPr="000E1E20">
        <w:rPr>
          <w:spacing w:val="4"/>
        </w:rPr>
        <w:t xml:space="preserve"> </w:t>
      </w:r>
      <w:r w:rsidRPr="000E1E20">
        <w:t>околната</w:t>
      </w:r>
      <w:r w:rsidRPr="000E1E20">
        <w:rPr>
          <w:spacing w:val="83"/>
          <w:w w:val="99"/>
        </w:rPr>
        <w:t xml:space="preserve"> </w:t>
      </w:r>
      <w:r w:rsidRPr="000E1E20">
        <w:rPr>
          <w:spacing w:val="-1"/>
        </w:rPr>
        <w:t>среда</w:t>
      </w:r>
      <w:r w:rsidRPr="000E1E20">
        <w:rPr>
          <w:spacing w:val="-11"/>
        </w:rPr>
        <w:t xml:space="preserve"> </w:t>
      </w:r>
      <w:r w:rsidRPr="000E1E20">
        <w:t>и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безопасността</w:t>
      </w:r>
      <w:r w:rsidRPr="000E1E20">
        <w:rPr>
          <w:spacing w:val="-10"/>
        </w:rPr>
        <w:t xml:space="preserve"> </w:t>
      </w:r>
      <w:r w:rsidRPr="000E1E20">
        <w:t>на</w:t>
      </w:r>
      <w:r w:rsidRPr="000E1E20">
        <w:rPr>
          <w:spacing w:val="-10"/>
        </w:rPr>
        <w:t xml:space="preserve"> </w:t>
      </w:r>
      <w:r w:rsidRPr="000E1E20">
        <w:rPr>
          <w:spacing w:val="-1"/>
        </w:rPr>
        <w:t>движението.</w:t>
      </w:r>
    </w:p>
    <w:p w:rsidR="00ED4E8D" w:rsidRDefault="004F4243" w:rsidP="004F4243">
      <w:pPr>
        <w:pStyle w:val="BodyText"/>
        <w:tabs>
          <w:tab w:val="left" w:pos="993"/>
        </w:tabs>
        <w:kinsoku w:val="0"/>
        <w:overflowPunct w:val="0"/>
        <w:ind w:left="0" w:firstLine="719"/>
        <w:jc w:val="both"/>
        <w:rPr>
          <w:spacing w:val="-1"/>
        </w:rPr>
      </w:pPr>
      <w:r>
        <w:rPr>
          <w:b/>
        </w:rPr>
        <w:tab/>
      </w:r>
      <w:r w:rsidR="00ED4E8D" w:rsidRPr="00254553">
        <w:rPr>
          <w:b/>
        </w:rPr>
        <w:t>Чл.</w:t>
      </w:r>
      <w:r w:rsidR="00ED4E8D" w:rsidRPr="00254553">
        <w:rPr>
          <w:b/>
          <w:spacing w:val="13"/>
        </w:rPr>
        <w:t xml:space="preserve"> </w:t>
      </w:r>
      <w:r w:rsidR="00ED4E8D" w:rsidRPr="00254553">
        <w:rPr>
          <w:b/>
        </w:rPr>
        <w:t>3</w:t>
      </w:r>
      <w:r w:rsidR="00ED4E8D" w:rsidRPr="00254553">
        <w:rPr>
          <w:b/>
          <w:lang w:val="en-US"/>
        </w:rPr>
        <w:t>.</w:t>
      </w:r>
      <w:r w:rsidR="00ED4E8D" w:rsidRPr="000E1E20">
        <w:rPr>
          <w:spacing w:val="13"/>
        </w:rPr>
        <w:t xml:space="preserve"> </w:t>
      </w:r>
      <w:r w:rsidR="00ED4E8D">
        <w:rPr>
          <w:spacing w:val="13"/>
        </w:rPr>
        <w:t xml:space="preserve">(1) </w:t>
      </w:r>
      <w:r w:rsidR="00ED4E8D" w:rsidRPr="000E1E20">
        <w:t>Местните</w:t>
      </w:r>
      <w:r w:rsidR="00ED4E8D" w:rsidRPr="000E1E20">
        <w:rPr>
          <w:spacing w:val="12"/>
        </w:rPr>
        <w:t xml:space="preserve"> </w:t>
      </w:r>
      <w:r w:rsidR="00ED4E8D" w:rsidRPr="000E1E20">
        <w:t>общински</w:t>
      </w:r>
      <w:r w:rsidR="00ED4E8D" w:rsidRPr="000E1E20">
        <w:rPr>
          <w:spacing w:val="14"/>
        </w:rPr>
        <w:t xml:space="preserve"> </w:t>
      </w:r>
      <w:r w:rsidR="00ED4E8D" w:rsidRPr="000E1E20">
        <w:rPr>
          <w:spacing w:val="-1"/>
        </w:rPr>
        <w:t>пътища</w:t>
      </w:r>
      <w:r w:rsidR="00ED4E8D" w:rsidRPr="000E1E20">
        <w:rPr>
          <w:spacing w:val="13"/>
        </w:rPr>
        <w:t xml:space="preserve"> </w:t>
      </w:r>
      <w:r w:rsidR="00ED4E8D" w:rsidRPr="000E1E20">
        <w:rPr>
          <w:spacing w:val="-1"/>
        </w:rPr>
        <w:t>са</w:t>
      </w:r>
      <w:r w:rsidR="00ED4E8D" w:rsidRPr="000E1E20">
        <w:rPr>
          <w:spacing w:val="12"/>
        </w:rPr>
        <w:t xml:space="preserve"> </w:t>
      </w:r>
      <w:r w:rsidR="00ED4E8D" w:rsidRPr="000E1E20">
        <w:rPr>
          <w:spacing w:val="-1"/>
        </w:rPr>
        <w:t>отворени</w:t>
      </w:r>
      <w:r w:rsidR="00ED4E8D" w:rsidRPr="000E1E20">
        <w:rPr>
          <w:spacing w:val="27"/>
        </w:rPr>
        <w:t xml:space="preserve"> </w:t>
      </w:r>
      <w:r w:rsidR="00ED4E8D" w:rsidRPr="000E1E20">
        <w:t>за</w:t>
      </w:r>
      <w:r w:rsidR="00ED4E8D" w:rsidRPr="000E1E20">
        <w:rPr>
          <w:spacing w:val="12"/>
        </w:rPr>
        <w:t xml:space="preserve"> </w:t>
      </w:r>
      <w:r w:rsidR="00ED4E8D" w:rsidRPr="000E1E20">
        <w:rPr>
          <w:spacing w:val="-1"/>
        </w:rPr>
        <w:t>обществено</w:t>
      </w:r>
      <w:r w:rsidR="00ED4E8D" w:rsidRPr="000E1E20">
        <w:rPr>
          <w:spacing w:val="29"/>
        </w:rPr>
        <w:t xml:space="preserve"> </w:t>
      </w:r>
      <w:r w:rsidR="00ED4E8D" w:rsidRPr="000E1E20">
        <w:t>ползване,</w:t>
      </w:r>
      <w:r w:rsidR="00ED4E8D" w:rsidRPr="000E1E20">
        <w:rPr>
          <w:spacing w:val="45"/>
          <w:w w:val="99"/>
        </w:rPr>
        <w:t xml:space="preserve"> </w:t>
      </w:r>
      <w:r w:rsidR="00ED4E8D" w:rsidRPr="000E1E20">
        <w:rPr>
          <w:spacing w:val="-1"/>
        </w:rPr>
        <w:t>осигуряват</w:t>
      </w:r>
      <w:r w:rsidR="00ED4E8D" w:rsidRPr="000E1E20">
        <w:rPr>
          <w:spacing w:val="20"/>
        </w:rPr>
        <w:t xml:space="preserve"> </w:t>
      </w:r>
      <w:r w:rsidR="00ED4E8D" w:rsidRPr="000E1E20">
        <w:rPr>
          <w:spacing w:val="-1"/>
        </w:rPr>
        <w:t>транспортни</w:t>
      </w:r>
      <w:r w:rsidR="00ED4E8D" w:rsidRPr="000E1E20">
        <w:rPr>
          <w:spacing w:val="21"/>
        </w:rPr>
        <w:t xml:space="preserve"> </w:t>
      </w:r>
      <w:r w:rsidR="00ED4E8D" w:rsidRPr="000E1E20">
        <w:rPr>
          <w:spacing w:val="-1"/>
        </w:rPr>
        <w:t>връзки</w:t>
      </w:r>
      <w:r w:rsidR="00ED4E8D" w:rsidRPr="000E1E20">
        <w:rPr>
          <w:spacing w:val="41"/>
        </w:rPr>
        <w:t xml:space="preserve"> </w:t>
      </w:r>
      <w:r w:rsidR="00ED4E8D" w:rsidRPr="000E1E20">
        <w:t>от</w:t>
      </w:r>
      <w:r w:rsidR="00ED4E8D" w:rsidRPr="000E1E20">
        <w:rPr>
          <w:spacing w:val="20"/>
        </w:rPr>
        <w:t xml:space="preserve"> </w:t>
      </w:r>
      <w:r w:rsidR="00ED4E8D" w:rsidRPr="000E1E20">
        <w:rPr>
          <w:spacing w:val="-1"/>
        </w:rPr>
        <w:t>местно</w:t>
      </w:r>
      <w:r w:rsidR="00ED4E8D" w:rsidRPr="000E1E20">
        <w:rPr>
          <w:spacing w:val="20"/>
        </w:rPr>
        <w:t xml:space="preserve"> </w:t>
      </w:r>
      <w:r w:rsidR="00ED4E8D" w:rsidRPr="000E1E20">
        <w:rPr>
          <w:spacing w:val="-1"/>
        </w:rPr>
        <w:t>значение</w:t>
      </w:r>
      <w:r w:rsidR="00ED4E8D" w:rsidRPr="000E1E20">
        <w:rPr>
          <w:spacing w:val="18"/>
        </w:rPr>
        <w:t xml:space="preserve"> </w:t>
      </w:r>
      <w:r w:rsidR="00ED4E8D" w:rsidRPr="000E1E20">
        <w:t>и</w:t>
      </w:r>
      <w:r w:rsidR="00ED4E8D" w:rsidRPr="000E1E20">
        <w:rPr>
          <w:spacing w:val="21"/>
        </w:rPr>
        <w:t xml:space="preserve"> </w:t>
      </w:r>
      <w:r w:rsidR="00ED4E8D" w:rsidRPr="000E1E20">
        <w:rPr>
          <w:spacing w:val="-1"/>
        </w:rPr>
        <w:t>са</w:t>
      </w:r>
      <w:r w:rsidR="00ED4E8D" w:rsidRPr="000E1E20">
        <w:rPr>
          <w:spacing w:val="21"/>
        </w:rPr>
        <w:t xml:space="preserve"> </w:t>
      </w:r>
      <w:r w:rsidR="00ED4E8D" w:rsidRPr="000E1E20">
        <w:rPr>
          <w:spacing w:val="-1"/>
        </w:rPr>
        <w:t>свързани</w:t>
      </w:r>
      <w:r w:rsidR="00ED4E8D" w:rsidRPr="000E1E20">
        <w:rPr>
          <w:spacing w:val="20"/>
        </w:rPr>
        <w:t xml:space="preserve"> </w:t>
      </w:r>
      <w:r w:rsidR="00ED4E8D" w:rsidRPr="000E1E20">
        <w:t>с</w:t>
      </w:r>
      <w:r w:rsidR="00ED4E8D" w:rsidRPr="000E1E20">
        <w:rPr>
          <w:spacing w:val="19"/>
        </w:rPr>
        <w:t xml:space="preserve"> </w:t>
      </w:r>
      <w:r w:rsidR="00ED4E8D" w:rsidRPr="000E1E20">
        <w:t>републиканските</w:t>
      </w:r>
      <w:r w:rsidR="00ED4E8D" w:rsidRPr="000E1E20">
        <w:rPr>
          <w:spacing w:val="75"/>
          <w:w w:val="99"/>
        </w:rPr>
        <w:t xml:space="preserve"> </w:t>
      </w:r>
      <w:r w:rsidR="00ED4E8D" w:rsidRPr="000E1E20">
        <w:rPr>
          <w:spacing w:val="-1"/>
        </w:rPr>
        <w:t>пътища.</w:t>
      </w:r>
      <w:r w:rsidR="00ED4E8D">
        <w:rPr>
          <w:spacing w:val="-1"/>
        </w:rPr>
        <w:t xml:space="preserve"> Те биват общински и частни. </w:t>
      </w:r>
    </w:p>
    <w:p w:rsidR="00ED4E8D" w:rsidRPr="00BD38C9" w:rsidRDefault="004F4243" w:rsidP="004F4243">
      <w:pPr>
        <w:pStyle w:val="BodyText"/>
        <w:tabs>
          <w:tab w:val="left" w:pos="993"/>
        </w:tabs>
        <w:kinsoku w:val="0"/>
        <w:overflowPunct w:val="0"/>
        <w:ind w:left="0" w:firstLine="719"/>
        <w:jc w:val="both"/>
      </w:pPr>
      <w:r>
        <w:tab/>
      </w:r>
      <w:r w:rsidR="00ED4E8D">
        <w:t xml:space="preserve">(2) </w:t>
      </w:r>
      <w:r w:rsidR="00ED4E8D" w:rsidRPr="00BD38C9">
        <w:t>Частните пътища са собственост на отделни юридически или физически лица.</w:t>
      </w:r>
    </w:p>
    <w:p w:rsidR="00ED4E8D" w:rsidRPr="000E1E20" w:rsidRDefault="004F4243" w:rsidP="004F4243">
      <w:pPr>
        <w:pStyle w:val="BodyText"/>
        <w:tabs>
          <w:tab w:val="left" w:pos="993"/>
        </w:tabs>
        <w:kinsoku w:val="0"/>
        <w:overflowPunct w:val="0"/>
        <w:ind w:left="0" w:firstLine="719"/>
        <w:jc w:val="both"/>
      </w:pPr>
      <w:r>
        <w:rPr>
          <w:b/>
        </w:rPr>
        <w:tab/>
      </w:r>
      <w:r w:rsidR="00ED4E8D" w:rsidRPr="00254553">
        <w:rPr>
          <w:b/>
        </w:rPr>
        <w:t>Чл.</w:t>
      </w:r>
      <w:r w:rsidR="00ED4E8D" w:rsidRPr="00254553">
        <w:rPr>
          <w:b/>
          <w:spacing w:val="54"/>
        </w:rPr>
        <w:t xml:space="preserve"> </w:t>
      </w:r>
      <w:r w:rsidR="00ED4E8D" w:rsidRPr="00254553">
        <w:rPr>
          <w:b/>
        </w:rPr>
        <w:t>4</w:t>
      </w:r>
      <w:r w:rsidR="00ED4E8D">
        <w:rPr>
          <w:b/>
          <w:lang w:val="en-US"/>
        </w:rPr>
        <w:t>.</w:t>
      </w:r>
      <w:r w:rsidR="00ED4E8D" w:rsidRPr="000E1E20">
        <w:rPr>
          <w:spacing w:val="55"/>
        </w:rPr>
        <w:t xml:space="preserve"> </w:t>
      </w:r>
      <w:r w:rsidR="00ED4E8D" w:rsidRPr="000E1E20">
        <w:t>Областните</w:t>
      </w:r>
      <w:r w:rsidR="00ED4E8D" w:rsidRPr="000E1E20">
        <w:rPr>
          <w:spacing w:val="54"/>
        </w:rPr>
        <w:t xml:space="preserve"> </w:t>
      </w:r>
      <w:r w:rsidR="00ED4E8D" w:rsidRPr="000E1E20">
        <w:rPr>
          <w:spacing w:val="-1"/>
        </w:rPr>
        <w:t>администрации</w:t>
      </w:r>
      <w:r w:rsidR="00ED4E8D" w:rsidRPr="000E1E20">
        <w:rPr>
          <w:spacing w:val="55"/>
        </w:rPr>
        <w:t xml:space="preserve"> </w:t>
      </w:r>
      <w:r w:rsidR="00ED4E8D" w:rsidRPr="000E1E20">
        <w:rPr>
          <w:spacing w:val="-1"/>
        </w:rPr>
        <w:t>издават</w:t>
      </w:r>
      <w:r w:rsidR="00ED4E8D" w:rsidRPr="000E1E20">
        <w:rPr>
          <w:spacing w:val="56"/>
        </w:rPr>
        <w:t xml:space="preserve"> </w:t>
      </w:r>
      <w:r w:rsidR="00ED4E8D" w:rsidRPr="000E1E20">
        <w:t>списък</w:t>
      </w:r>
      <w:r w:rsidR="00ED4E8D" w:rsidRPr="000E1E20">
        <w:rPr>
          <w:spacing w:val="56"/>
        </w:rPr>
        <w:t xml:space="preserve"> </w:t>
      </w:r>
      <w:r w:rsidR="00ED4E8D" w:rsidRPr="000E1E20">
        <w:t>на</w:t>
      </w:r>
      <w:r w:rsidR="00ED4E8D" w:rsidRPr="000E1E20">
        <w:rPr>
          <w:spacing w:val="53"/>
        </w:rPr>
        <w:t xml:space="preserve"> </w:t>
      </w:r>
      <w:r w:rsidR="00ED4E8D" w:rsidRPr="000E1E20">
        <w:t>общинските</w:t>
      </w:r>
      <w:r w:rsidR="00ED4E8D" w:rsidRPr="000E1E20">
        <w:rPr>
          <w:spacing w:val="52"/>
        </w:rPr>
        <w:t xml:space="preserve"> </w:t>
      </w:r>
      <w:r w:rsidR="00ED4E8D" w:rsidRPr="000E1E20">
        <w:t>пътища</w:t>
      </w:r>
      <w:r w:rsidR="00ED4E8D" w:rsidRPr="000E1E20">
        <w:rPr>
          <w:spacing w:val="54"/>
        </w:rPr>
        <w:t xml:space="preserve"> </w:t>
      </w:r>
      <w:r w:rsidR="00ED4E8D" w:rsidRPr="000E1E20">
        <w:t>по</w:t>
      </w:r>
      <w:r w:rsidR="00ED4E8D" w:rsidRPr="000E1E20">
        <w:rPr>
          <w:spacing w:val="42"/>
          <w:w w:val="99"/>
        </w:rPr>
        <w:t xml:space="preserve"> </w:t>
      </w:r>
      <w:r w:rsidR="00ED4E8D" w:rsidRPr="000E1E20">
        <w:t>общини.</w:t>
      </w:r>
    </w:p>
    <w:p w:rsidR="00ED4E8D" w:rsidRPr="000E1E20" w:rsidRDefault="00ED4E8D" w:rsidP="004F4243">
      <w:pPr>
        <w:pStyle w:val="BodyText"/>
        <w:tabs>
          <w:tab w:val="left" w:pos="993"/>
        </w:tabs>
        <w:kinsoku w:val="0"/>
        <w:overflowPunct w:val="0"/>
        <w:ind w:left="0"/>
        <w:jc w:val="both"/>
      </w:pPr>
      <w:r>
        <w:rPr>
          <w:lang w:val="en-US"/>
        </w:rPr>
        <w:t xml:space="preserve">          </w:t>
      </w:r>
      <w:r w:rsidR="004F4243">
        <w:tab/>
      </w:r>
      <w:r w:rsidRPr="00254553">
        <w:rPr>
          <w:b/>
        </w:rPr>
        <w:t>Чл.</w:t>
      </w:r>
      <w:r w:rsidRPr="00254553">
        <w:rPr>
          <w:b/>
          <w:spacing w:val="-8"/>
        </w:rPr>
        <w:t xml:space="preserve"> </w:t>
      </w:r>
      <w:r w:rsidRPr="00254553">
        <w:rPr>
          <w:b/>
        </w:rPr>
        <w:t>5</w:t>
      </w:r>
      <w:r w:rsidRPr="00254553">
        <w:rPr>
          <w:b/>
          <w:lang w:val="en-US"/>
        </w:rPr>
        <w:t>.</w:t>
      </w:r>
      <w:r>
        <w:rPr>
          <w:lang w:val="en-US"/>
        </w:rPr>
        <w:t xml:space="preserve"> 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Пътищата</w:t>
      </w:r>
      <w:r w:rsidRPr="000E1E20">
        <w:rPr>
          <w:spacing w:val="-9"/>
        </w:rPr>
        <w:t xml:space="preserve"> </w:t>
      </w:r>
      <w:r w:rsidRPr="000E1E20">
        <w:rPr>
          <w:spacing w:val="-1"/>
        </w:rPr>
        <w:t>имат</w:t>
      </w:r>
      <w:r w:rsidRPr="000E1E20">
        <w:rPr>
          <w:spacing w:val="-8"/>
        </w:rPr>
        <w:t xml:space="preserve"> </w:t>
      </w:r>
      <w:r w:rsidRPr="000E1E20">
        <w:t>следните</w:t>
      </w:r>
      <w:r w:rsidRPr="000E1E20">
        <w:rPr>
          <w:spacing w:val="-9"/>
        </w:rPr>
        <w:t xml:space="preserve"> </w:t>
      </w:r>
      <w:r w:rsidRPr="000E1E20">
        <w:t>основни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елементи:</w:t>
      </w:r>
    </w:p>
    <w:p w:rsidR="00ED4E8D" w:rsidRPr="000E1E20" w:rsidRDefault="004F4243" w:rsidP="004F4243">
      <w:pPr>
        <w:pStyle w:val="BodyText"/>
        <w:tabs>
          <w:tab w:val="left" w:pos="993"/>
          <w:tab w:val="left" w:pos="1196"/>
        </w:tabs>
        <w:kinsoku w:val="0"/>
        <w:overflowPunct w:val="0"/>
        <w:jc w:val="both"/>
      </w:pPr>
      <w:r>
        <w:tab/>
      </w:r>
      <w:r w:rsidR="00ED4E8D">
        <w:rPr>
          <w:lang w:val="en-US"/>
        </w:rPr>
        <w:t>1.</w:t>
      </w:r>
      <w:r w:rsidR="00ED4E8D">
        <w:t xml:space="preserve"> </w:t>
      </w:r>
      <w:r w:rsidR="00ED4E8D" w:rsidRPr="000E1E20">
        <w:t>обхват</w:t>
      </w:r>
      <w:r w:rsidR="00ED4E8D" w:rsidRPr="000E1E20">
        <w:rPr>
          <w:spacing w:val="-8"/>
        </w:rPr>
        <w:t xml:space="preserve"> </w:t>
      </w:r>
      <w:r w:rsidR="00ED4E8D" w:rsidRPr="000E1E20">
        <w:t>на</w:t>
      </w:r>
      <w:r w:rsidR="00ED4E8D" w:rsidRPr="000E1E20">
        <w:rPr>
          <w:spacing w:val="-8"/>
        </w:rPr>
        <w:t xml:space="preserve"> </w:t>
      </w:r>
      <w:r w:rsidR="00ED4E8D" w:rsidRPr="000E1E20">
        <w:rPr>
          <w:spacing w:val="-1"/>
        </w:rPr>
        <w:t>пътя;</w:t>
      </w:r>
    </w:p>
    <w:p w:rsidR="00ED4E8D" w:rsidRPr="000E1E20" w:rsidRDefault="00ED4E8D" w:rsidP="004F4243">
      <w:pPr>
        <w:pStyle w:val="BodyText"/>
        <w:tabs>
          <w:tab w:val="left" w:pos="993"/>
          <w:tab w:val="left" w:pos="1196"/>
        </w:tabs>
        <w:kinsoku w:val="0"/>
        <w:overflowPunct w:val="0"/>
        <w:ind w:left="0"/>
        <w:jc w:val="both"/>
      </w:pPr>
      <w:r>
        <w:rPr>
          <w:lang w:val="en-US"/>
        </w:rPr>
        <w:t xml:space="preserve">  </w:t>
      </w:r>
      <w:r w:rsidR="004F4243">
        <w:tab/>
      </w:r>
      <w:r>
        <w:rPr>
          <w:lang w:val="en-US"/>
        </w:rPr>
        <w:t xml:space="preserve">2. </w:t>
      </w:r>
      <w:r w:rsidRPr="000E1E20">
        <w:t>пътни</w:t>
      </w:r>
      <w:r w:rsidRPr="000E1E20">
        <w:rPr>
          <w:spacing w:val="-19"/>
        </w:rPr>
        <w:t xml:space="preserve"> </w:t>
      </w:r>
      <w:r w:rsidRPr="000E1E20">
        <w:rPr>
          <w:spacing w:val="-1"/>
        </w:rPr>
        <w:t>съоръжения;</w:t>
      </w:r>
    </w:p>
    <w:p w:rsidR="00ED4E8D" w:rsidRPr="000E1E20" w:rsidRDefault="00ED4E8D" w:rsidP="004F4243">
      <w:pPr>
        <w:pStyle w:val="BodyText"/>
        <w:tabs>
          <w:tab w:val="left" w:pos="993"/>
          <w:tab w:val="left" w:pos="1196"/>
        </w:tabs>
        <w:kinsoku w:val="0"/>
        <w:overflowPunct w:val="0"/>
        <w:ind w:left="0"/>
        <w:jc w:val="both"/>
      </w:pPr>
      <w:r>
        <w:rPr>
          <w:lang w:val="en-US"/>
        </w:rPr>
        <w:t xml:space="preserve">  </w:t>
      </w:r>
      <w:r w:rsidR="004F4243">
        <w:tab/>
      </w:r>
      <w:r>
        <w:rPr>
          <w:lang w:val="en-US"/>
        </w:rPr>
        <w:t xml:space="preserve">3. </w:t>
      </w:r>
      <w:r w:rsidRPr="000E1E20">
        <w:t>пътни</w:t>
      </w:r>
      <w:r w:rsidRPr="000E1E20">
        <w:rPr>
          <w:spacing w:val="-26"/>
        </w:rPr>
        <w:t xml:space="preserve"> </w:t>
      </w:r>
      <w:r w:rsidRPr="000E1E20">
        <w:rPr>
          <w:spacing w:val="-1"/>
        </w:rPr>
        <w:t>принадлежности;</w:t>
      </w:r>
    </w:p>
    <w:p w:rsidR="00ED4E8D" w:rsidRPr="000E1E20" w:rsidRDefault="00ED4E8D" w:rsidP="004F4243">
      <w:pPr>
        <w:pStyle w:val="BodyText"/>
        <w:tabs>
          <w:tab w:val="left" w:pos="993"/>
        </w:tabs>
        <w:kinsoku w:val="0"/>
        <w:overflowPunct w:val="0"/>
        <w:ind w:left="0" w:hanging="1"/>
        <w:jc w:val="both"/>
      </w:pPr>
      <w:r>
        <w:rPr>
          <w:lang w:val="en-US"/>
        </w:rPr>
        <w:t xml:space="preserve">           </w:t>
      </w:r>
      <w:r w:rsidR="004F4243">
        <w:tab/>
      </w:r>
      <w:r w:rsidRPr="00254553">
        <w:rPr>
          <w:b/>
        </w:rPr>
        <w:t>Чл.</w:t>
      </w:r>
      <w:r w:rsidRPr="00254553">
        <w:rPr>
          <w:b/>
          <w:spacing w:val="-6"/>
        </w:rPr>
        <w:t xml:space="preserve"> </w:t>
      </w:r>
      <w:r w:rsidRPr="00254553">
        <w:rPr>
          <w:b/>
        </w:rPr>
        <w:t>6</w:t>
      </w:r>
      <w:r w:rsidRPr="00254553">
        <w:rPr>
          <w:b/>
          <w:lang w:val="en-US"/>
        </w:rPr>
        <w:t>.</w:t>
      </w:r>
      <w:r w:rsidRPr="000E1E20">
        <w:rPr>
          <w:spacing w:val="50"/>
        </w:rPr>
        <w:t xml:space="preserve"> </w:t>
      </w:r>
      <w:r w:rsidRPr="000E1E20">
        <w:rPr>
          <w:spacing w:val="-1"/>
        </w:rPr>
        <w:t>(1)</w:t>
      </w:r>
      <w:r w:rsidRPr="000E1E20">
        <w:rPr>
          <w:spacing w:val="-6"/>
        </w:rPr>
        <w:t xml:space="preserve"> </w:t>
      </w:r>
      <w:r w:rsidRPr="000E1E20">
        <w:rPr>
          <w:spacing w:val="-1"/>
        </w:rPr>
        <w:t>Ограничителната</w:t>
      </w:r>
      <w:r w:rsidRPr="000E1E20">
        <w:rPr>
          <w:spacing w:val="-6"/>
        </w:rPr>
        <w:t xml:space="preserve"> </w:t>
      </w:r>
      <w:r w:rsidRPr="000E1E20">
        <w:t>строителна</w:t>
      </w:r>
      <w:r w:rsidRPr="000E1E20">
        <w:rPr>
          <w:spacing w:val="-6"/>
        </w:rPr>
        <w:t xml:space="preserve"> </w:t>
      </w:r>
      <w:r w:rsidRPr="000E1E20">
        <w:t>линия</w:t>
      </w:r>
      <w:r w:rsidRPr="000E1E20">
        <w:rPr>
          <w:spacing w:val="-5"/>
        </w:rPr>
        <w:t xml:space="preserve"> </w:t>
      </w:r>
      <w:r w:rsidRPr="000E1E20">
        <w:rPr>
          <w:spacing w:val="-1"/>
        </w:rPr>
        <w:t>при</w:t>
      </w:r>
      <w:r w:rsidRPr="000E1E20">
        <w:rPr>
          <w:spacing w:val="-4"/>
        </w:rPr>
        <w:t xml:space="preserve"> </w:t>
      </w:r>
      <w:r w:rsidRPr="000E1E20">
        <w:t>общинските</w:t>
      </w:r>
      <w:r w:rsidRPr="000E1E20">
        <w:rPr>
          <w:spacing w:val="-6"/>
        </w:rPr>
        <w:t xml:space="preserve"> </w:t>
      </w:r>
      <w:r w:rsidRPr="000E1E20">
        <w:rPr>
          <w:spacing w:val="-1"/>
        </w:rPr>
        <w:t>пътища</w:t>
      </w:r>
      <w:r w:rsidRPr="000E1E20">
        <w:rPr>
          <w:spacing w:val="-9"/>
        </w:rPr>
        <w:t xml:space="preserve"> </w:t>
      </w:r>
      <w:r w:rsidRPr="000E1E20">
        <w:t>е</w:t>
      </w:r>
      <w:r w:rsidRPr="000E1E20">
        <w:rPr>
          <w:spacing w:val="-6"/>
        </w:rPr>
        <w:t xml:space="preserve"> </w:t>
      </w:r>
      <w:r w:rsidRPr="000E1E20">
        <w:t>10</w:t>
      </w:r>
      <w:r w:rsidRPr="000E1E20">
        <w:rPr>
          <w:spacing w:val="-5"/>
        </w:rPr>
        <w:t xml:space="preserve"> </w:t>
      </w:r>
      <w:r w:rsidRPr="000E1E20">
        <w:rPr>
          <w:spacing w:val="-1"/>
        </w:rPr>
        <w:t>м,</w:t>
      </w:r>
      <w:r w:rsidRPr="000E1E20">
        <w:rPr>
          <w:spacing w:val="45"/>
          <w:w w:val="99"/>
        </w:rPr>
        <w:t xml:space="preserve"> </w:t>
      </w:r>
      <w:r w:rsidRPr="000E1E20">
        <w:t>измерена</w:t>
      </w:r>
      <w:r w:rsidRPr="000E1E20">
        <w:rPr>
          <w:spacing w:val="49"/>
        </w:rPr>
        <w:t xml:space="preserve"> </w:t>
      </w:r>
      <w:r w:rsidRPr="000E1E20">
        <w:rPr>
          <w:spacing w:val="-1"/>
        </w:rPr>
        <w:t>хоризонтално</w:t>
      </w:r>
      <w:r w:rsidRPr="000E1E20">
        <w:rPr>
          <w:spacing w:val="-5"/>
        </w:rPr>
        <w:t xml:space="preserve"> </w:t>
      </w:r>
      <w:r w:rsidRPr="000E1E20">
        <w:t>и</w:t>
      </w:r>
      <w:r w:rsidRPr="000E1E20">
        <w:rPr>
          <w:spacing w:val="51"/>
        </w:rPr>
        <w:t xml:space="preserve"> </w:t>
      </w:r>
      <w:r w:rsidRPr="000E1E20">
        <w:rPr>
          <w:spacing w:val="-1"/>
        </w:rPr>
        <w:t>перпендикулярно</w:t>
      </w:r>
      <w:r w:rsidRPr="000E1E20">
        <w:rPr>
          <w:spacing w:val="-5"/>
        </w:rPr>
        <w:t xml:space="preserve"> </w:t>
      </w:r>
      <w:r w:rsidRPr="000E1E20">
        <w:t>на</w:t>
      </w:r>
      <w:r w:rsidRPr="000E1E20">
        <w:rPr>
          <w:spacing w:val="-5"/>
        </w:rPr>
        <w:t xml:space="preserve"> </w:t>
      </w:r>
      <w:r w:rsidRPr="000E1E20">
        <w:rPr>
          <w:spacing w:val="-1"/>
        </w:rPr>
        <w:t>оста</w:t>
      </w:r>
      <w:r w:rsidRPr="000E1E20">
        <w:rPr>
          <w:spacing w:val="-6"/>
        </w:rPr>
        <w:t xml:space="preserve"> </w:t>
      </w:r>
      <w:r w:rsidRPr="000E1E20">
        <w:t>на</w:t>
      </w:r>
      <w:r w:rsidRPr="000E1E20">
        <w:rPr>
          <w:spacing w:val="-6"/>
        </w:rPr>
        <w:t xml:space="preserve"> </w:t>
      </w:r>
      <w:r w:rsidRPr="000E1E20">
        <w:t>пътя</w:t>
      </w:r>
      <w:r w:rsidRPr="000E1E20">
        <w:rPr>
          <w:spacing w:val="-5"/>
        </w:rPr>
        <w:t xml:space="preserve"> </w:t>
      </w:r>
      <w:r w:rsidRPr="000E1E20">
        <w:t>от</w:t>
      </w:r>
      <w:r w:rsidRPr="000E1E20">
        <w:rPr>
          <w:spacing w:val="-5"/>
        </w:rPr>
        <w:t xml:space="preserve"> </w:t>
      </w:r>
      <w:r w:rsidRPr="000E1E20">
        <w:t>края</w:t>
      </w:r>
      <w:r w:rsidRPr="000E1E20">
        <w:rPr>
          <w:spacing w:val="-5"/>
        </w:rPr>
        <w:t xml:space="preserve"> </w:t>
      </w:r>
      <w:r w:rsidRPr="000E1E20">
        <w:rPr>
          <w:spacing w:val="-1"/>
        </w:rPr>
        <w:t>(ръба)</w:t>
      </w:r>
      <w:r w:rsidRPr="000E1E20">
        <w:rPr>
          <w:spacing w:val="-5"/>
        </w:rPr>
        <w:t xml:space="preserve"> </w:t>
      </w:r>
      <w:r w:rsidRPr="000E1E20">
        <w:t>на</w:t>
      </w:r>
      <w:r w:rsidRPr="000E1E20">
        <w:rPr>
          <w:spacing w:val="59"/>
          <w:w w:val="99"/>
        </w:rPr>
        <w:t xml:space="preserve"> </w:t>
      </w:r>
      <w:r w:rsidRPr="000E1E20">
        <w:t>платното</w:t>
      </w:r>
      <w:r w:rsidRPr="000E1E20">
        <w:rPr>
          <w:spacing w:val="-10"/>
        </w:rPr>
        <w:t xml:space="preserve"> </w:t>
      </w:r>
      <w:r w:rsidRPr="000E1E20">
        <w:t>за</w:t>
      </w:r>
      <w:r w:rsidRPr="000E1E20">
        <w:rPr>
          <w:spacing w:val="-8"/>
        </w:rPr>
        <w:t xml:space="preserve"> </w:t>
      </w:r>
      <w:r w:rsidRPr="000E1E20">
        <w:t>движение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или</w:t>
      </w:r>
      <w:r w:rsidRPr="000E1E20">
        <w:rPr>
          <w:spacing w:val="-6"/>
        </w:rPr>
        <w:t xml:space="preserve"> </w:t>
      </w:r>
      <w:r w:rsidRPr="000E1E20">
        <w:t>на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лентата</w:t>
      </w:r>
      <w:r w:rsidRPr="000E1E20">
        <w:rPr>
          <w:spacing w:val="-8"/>
        </w:rPr>
        <w:t xml:space="preserve"> </w:t>
      </w:r>
      <w:r w:rsidRPr="000E1E20">
        <w:t>за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аварийно</w:t>
      </w:r>
      <w:r w:rsidRPr="000E1E20">
        <w:rPr>
          <w:spacing w:val="-7"/>
        </w:rPr>
        <w:t xml:space="preserve"> </w:t>
      </w:r>
      <w:r w:rsidRPr="000E1E20">
        <w:t>спиране.</w:t>
      </w:r>
    </w:p>
    <w:p w:rsidR="00ED4E8D" w:rsidRPr="000E1E20" w:rsidRDefault="00ED4E8D" w:rsidP="004F4243">
      <w:pPr>
        <w:pStyle w:val="BodyText"/>
        <w:numPr>
          <w:ilvl w:val="0"/>
          <w:numId w:val="30"/>
        </w:numPr>
        <w:tabs>
          <w:tab w:val="left" w:pos="993"/>
          <w:tab w:val="left" w:pos="1175"/>
        </w:tabs>
        <w:kinsoku w:val="0"/>
        <w:overflowPunct w:val="0"/>
        <w:ind w:left="0" w:firstLine="993"/>
        <w:jc w:val="both"/>
      </w:pPr>
      <w:r w:rsidRPr="000E1E20">
        <w:rPr>
          <w:spacing w:val="-1"/>
        </w:rPr>
        <w:t>Когато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ограничителната</w:t>
      </w:r>
      <w:r w:rsidRPr="000E1E20">
        <w:rPr>
          <w:spacing w:val="-8"/>
        </w:rPr>
        <w:t xml:space="preserve"> </w:t>
      </w:r>
      <w:r w:rsidRPr="000E1E20">
        <w:t>строителна</w:t>
      </w:r>
      <w:r w:rsidRPr="000E1E20">
        <w:rPr>
          <w:spacing w:val="-8"/>
        </w:rPr>
        <w:t xml:space="preserve"> </w:t>
      </w:r>
      <w:r w:rsidRPr="000E1E20">
        <w:t>линия</w:t>
      </w:r>
      <w:r w:rsidRPr="000E1E20">
        <w:rPr>
          <w:spacing w:val="-9"/>
        </w:rPr>
        <w:t xml:space="preserve"> </w:t>
      </w:r>
      <w:r w:rsidRPr="000E1E20">
        <w:t>попада</w:t>
      </w:r>
      <w:r w:rsidRPr="000E1E20">
        <w:rPr>
          <w:spacing w:val="-8"/>
        </w:rPr>
        <w:t xml:space="preserve"> </w:t>
      </w:r>
      <w:r w:rsidRPr="000E1E20">
        <w:t>в</w:t>
      </w:r>
      <w:r w:rsidRPr="000E1E20">
        <w:rPr>
          <w:spacing w:val="-8"/>
        </w:rPr>
        <w:t xml:space="preserve"> </w:t>
      </w:r>
      <w:r w:rsidRPr="000E1E20">
        <w:t>обхвата</w:t>
      </w:r>
      <w:r w:rsidRPr="000E1E20">
        <w:rPr>
          <w:spacing w:val="-8"/>
        </w:rPr>
        <w:t xml:space="preserve"> </w:t>
      </w:r>
      <w:r w:rsidRPr="000E1E20">
        <w:t>на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пътя,</w:t>
      </w:r>
      <w:r w:rsidRPr="000E1E20">
        <w:rPr>
          <w:spacing w:val="-7"/>
        </w:rPr>
        <w:t xml:space="preserve"> </w:t>
      </w:r>
      <w:r w:rsidRPr="000E1E20">
        <w:t>тя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се</w:t>
      </w:r>
      <w:r w:rsidRPr="000E1E20">
        <w:rPr>
          <w:spacing w:val="49"/>
          <w:w w:val="99"/>
        </w:rPr>
        <w:t xml:space="preserve"> </w:t>
      </w:r>
      <w:r w:rsidRPr="000E1E20">
        <w:rPr>
          <w:spacing w:val="-1"/>
        </w:rPr>
        <w:t>измества</w:t>
      </w:r>
      <w:r w:rsidRPr="000E1E20">
        <w:rPr>
          <w:spacing w:val="-9"/>
        </w:rPr>
        <w:t xml:space="preserve"> </w:t>
      </w:r>
      <w:r w:rsidRPr="000E1E20">
        <w:t>и</w:t>
      </w:r>
      <w:r w:rsidRPr="000E1E20">
        <w:rPr>
          <w:spacing w:val="-6"/>
        </w:rPr>
        <w:t xml:space="preserve"> </w:t>
      </w:r>
      <w:r w:rsidRPr="000E1E20">
        <w:rPr>
          <w:spacing w:val="-1"/>
        </w:rPr>
        <w:t>се</w:t>
      </w:r>
      <w:r w:rsidRPr="000E1E20">
        <w:rPr>
          <w:spacing w:val="-8"/>
        </w:rPr>
        <w:t xml:space="preserve"> </w:t>
      </w:r>
      <w:r w:rsidRPr="000E1E20">
        <w:t>разполага</w:t>
      </w:r>
      <w:r w:rsidRPr="000E1E20">
        <w:rPr>
          <w:spacing w:val="-7"/>
        </w:rPr>
        <w:t xml:space="preserve"> </w:t>
      </w:r>
      <w:r w:rsidRPr="000E1E20">
        <w:t>по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външния</w:t>
      </w:r>
      <w:r w:rsidRPr="000E1E20">
        <w:rPr>
          <w:spacing w:val="-7"/>
        </w:rPr>
        <w:t xml:space="preserve"> </w:t>
      </w:r>
      <w:r w:rsidRPr="000E1E20">
        <w:t>край</w:t>
      </w:r>
      <w:r w:rsidRPr="000E1E20">
        <w:rPr>
          <w:spacing w:val="-9"/>
        </w:rPr>
        <w:t xml:space="preserve"> </w:t>
      </w:r>
      <w:r w:rsidRPr="000E1E20">
        <w:t>на</w:t>
      </w:r>
      <w:r w:rsidRPr="000E1E20">
        <w:rPr>
          <w:spacing w:val="-9"/>
        </w:rPr>
        <w:t xml:space="preserve"> </w:t>
      </w:r>
      <w:r w:rsidRPr="000E1E20">
        <w:rPr>
          <w:spacing w:val="-1"/>
        </w:rPr>
        <w:t>ограничителната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ивица.</w:t>
      </w:r>
    </w:p>
    <w:p w:rsidR="00ED4E8D" w:rsidRPr="000E1E20" w:rsidRDefault="00ED4E8D" w:rsidP="004F4243">
      <w:pPr>
        <w:pStyle w:val="BodyText"/>
        <w:numPr>
          <w:ilvl w:val="0"/>
          <w:numId w:val="30"/>
        </w:numPr>
        <w:tabs>
          <w:tab w:val="left" w:pos="993"/>
          <w:tab w:val="left" w:pos="1163"/>
        </w:tabs>
        <w:kinsoku w:val="0"/>
        <w:overflowPunct w:val="0"/>
        <w:ind w:left="0" w:firstLine="993"/>
        <w:jc w:val="both"/>
      </w:pPr>
      <w:r w:rsidRPr="000E1E20">
        <w:t>В</w:t>
      </w:r>
      <w:r w:rsidRPr="000E1E20">
        <w:rPr>
          <w:spacing w:val="-14"/>
        </w:rPr>
        <w:t xml:space="preserve"> </w:t>
      </w:r>
      <w:r w:rsidRPr="000E1E20">
        <w:t>границите</w:t>
      </w:r>
      <w:r w:rsidRPr="000E1E20">
        <w:rPr>
          <w:spacing w:val="-15"/>
        </w:rPr>
        <w:t xml:space="preserve"> </w:t>
      </w:r>
      <w:r w:rsidRPr="000E1E20">
        <w:t>на</w:t>
      </w:r>
      <w:r w:rsidRPr="000E1E20">
        <w:rPr>
          <w:spacing w:val="-12"/>
        </w:rPr>
        <w:t xml:space="preserve"> </w:t>
      </w:r>
      <w:r w:rsidRPr="000E1E20">
        <w:rPr>
          <w:spacing w:val="-1"/>
        </w:rPr>
        <w:t>урбанизираните</w:t>
      </w:r>
      <w:r w:rsidRPr="000E1E20">
        <w:rPr>
          <w:spacing w:val="-12"/>
        </w:rPr>
        <w:t xml:space="preserve"> </w:t>
      </w:r>
      <w:r w:rsidRPr="000E1E20">
        <w:rPr>
          <w:spacing w:val="-1"/>
        </w:rPr>
        <w:t>територии</w:t>
      </w:r>
      <w:r w:rsidRPr="000E1E20">
        <w:rPr>
          <w:spacing w:val="-14"/>
        </w:rPr>
        <w:t xml:space="preserve"> </w:t>
      </w:r>
      <w:r w:rsidRPr="000E1E20">
        <w:rPr>
          <w:spacing w:val="-1"/>
        </w:rPr>
        <w:t>ограничителната</w:t>
      </w:r>
      <w:r w:rsidRPr="000E1E20">
        <w:rPr>
          <w:spacing w:val="-13"/>
        </w:rPr>
        <w:t xml:space="preserve"> </w:t>
      </w:r>
      <w:r w:rsidRPr="000E1E20">
        <w:rPr>
          <w:spacing w:val="-1"/>
        </w:rPr>
        <w:t>строителна</w:t>
      </w:r>
      <w:r w:rsidRPr="000E1E20">
        <w:rPr>
          <w:spacing w:val="82"/>
          <w:w w:val="99"/>
        </w:rPr>
        <w:t xml:space="preserve"> </w:t>
      </w:r>
      <w:r w:rsidRPr="000E1E20">
        <w:t>линия</w:t>
      </w:r>
      <w:r w:rsidRPr="000E1E20">
        <w:rPr>
          <w:spacing w:val="-9"/>
        </w:rPr>
        <w:t xml:space="preserve"> </w:t>
      </w:r>
      <w:r w:rsidRPr="000E1E20">
        <w:rPr>
          <w:spacing w:val="-1"/>
        </w:rPr>
        <w:t>се</w:t>
      </w:r>
      <w:r w:rsidRPr="000E1E20">
        <w:rPr>
          <w:spacing w:val="-10"/>
        </w:rPr>
        <w:t xml:space="preserve"> </w:t>
      </w:r>
      <w:r w:rsidRPr="000E1E20">
        <w:rPr>
          <w:spacing w:val="-1"/>
        </w:rPr>
        <w:t>определя</w:t>
      </w:r>
      <w:r w:rsidRPr="000E1E20">
        <w:rPr>
          <w:spacing w:val="-8"/>
        </w:rPr>
        <w:t xml:space="preserve"> </w:t>
      </w:r>
      <w:r w:rsidRPr="000E1E20">
        <w:t>с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устройствените</w:t>
      </w:r>
      <w:r w:rsidRPr="000E1E20">
        <w:rPr>
          <w:spacing w:val="-9"/>
        </w:rPr>
        <w:t xml:space="preserve"> </w:t>
      </w:r>
      <w:r w:rsidRPr="000E1E20">
        <w:t>и</w:t>
      </w:r>
      <w:r w:rsidRPr="000E1E20">
        <w:rPr>
          <w:spacing w:val="-11"/>
        </w:rPr>
        <w:t xml:space="preserve"> </w:t>
      </w:r>
      <w:r w:rsidRPr="000E1E20">
        <w:rPr>
          <w:spacing w:val="-1"/>
        </w:rPr>
        <w:t>застроителните</w:t>
      </w:r>
      <w:r w:rsidRPr="000E1E20">
        <w:rPr>
          <w:spacing w:val="-9"/>
        </w:rPr>
        <w:t xml:space="preserve"> </w:t>
      </w:r>
      <w:r w:rsidRPr="000E1E20">
        <w:rPr>
          <w:spacing w:val="-1"/>
        </w:rPr>
        <w:t>планове.</w:t>
      </w:r>
    </w:p>
    <w:p w:rsidR="00ED4E8D" w:rsidRPr="000E1E20" w:rsidRDefault="00ED4E8D" w:rsidP="004F4243">
      <w:pPr>
        <w:tabs>
          <w:tab w:val="left" w:pos="993"/>
        </w:tabs>
        <w:kinsoku w:val="0"/>
        <w:overflowPunct w:val="0"/>
        <w:spacing w:line="360" w:lineRule="auto"/>
        <w:ind w:firstLine="665"/>
      </w:pPr>
    </w:p>
    <w:p w:rsidR="00ED4E8D" w:rsidRPr="000E1E20" w:rsidRDefault="00ED4E8D" w:rsidP="004F4243">
      <w:pPr>
        <w:tabs>
          <w:tab w:val="left" w:pos="993"/>
        </w:tabs>
        <w:kinsoku w:val="0"/>
        <w:overflowPunct w:val="0"/>
        <w:spacing w:line="360" w:lineRule="auto"/>
        <w:rPr>
          <w:lang w:val="bg-BG"/>
        </w:rPr>
      </w:pPr>
    </w:p>
    <w:p w:rsidR="00ED4E8D" w:rsidRDefault="00ED4E8D" w:rsidP="004F4243">
      <w:pPr>
        <w:pStyle w:val="Heading2"/>
        <w:tabs>
          <w:tab w:val="left" w:pos="993"/>
        </w:tabs>
        <w:kinsoku w:val="0"/>
        <w:overflowPunct w:val="0"/>
        <w:spacing w:line="360" w:lineRule="auto"/>
        <w:ind w:left="0"/>
        <w:jc w:val="center"/>
        <w:rPr>
          <w:spacing w:val="20"/>
          <w:w w:val="99"/>
          <w:lang w:val="en-US"/>
        </w:rPr>
      </w:pPr>
      <w:r w:rsidRPr="000E1E20">
        <w:t>ГЛАВА</w:t>
      </w:r>
      <w:r w:rsidRPr="000E1E20">
        <w:rPr>
          <w:spacing w:val="-18"/>
        </w:rPr>
        <w:t xml:space="preserve"> </w:t>
      </w:r>
      <w:r w:rsidRPr="000E1E20">
        <w:rPr>
          <w:spacing w:val="-1"/>
        </w:rPr>
        <w:t>ВТОРА</w:t>
      </w:r>
      <w:r w:rsidRPr="000E1E20">
        <w:rPr>
          <w:spacing w:val="20"/>
          <w:w w:val="99"/>
        </w:rPr>
        <w:t xml:space="preserve"> </w:t>
      </w:r>
    </w:p>
    <w:p w:rsidR="00ED4E8D" w:rsidRPr="000E1E20" w:rsidRDefault="00ED4E8D" w:rsidP="004F4243">
      <w:pPr>
        <w:pStyle w:val="Heading2"/>
        <w:tabs>
          <w:tab w:val="left" w:pos="993"/>
        </w:tabs>
        <w:kinsoku w:val="0"/>
        <w:overflowPunct w:val="0"/>
        <w:spacing w:line="360" w:lineRule="auto"/>
        <w:ind w:left="0"/>
        <w:jc w:val="center"/>
        <w:rPr>
          <w:b w:val="0"/>
          <w:bCs w:val="0"/>
        </w:rPr>
      </w:pPr>
      <w:r w:rsidRPr="000E1E20">
        <w:rPr>
          <w:spacing w:val="-1"/>
        </w:rPr>
        <w:t>СОБСТВЕНОСТ</w:t>
      </w:r>
    </w:p>
    <w:p w:rsidR="00ED4E8D" w:rsidRDefault="00ED4E8D" w:rsidP="004F4243">
      <w:pPr>
        <w:pStyle w:val="BodyText"/>
        <w:tabs>
          <w:tab w:val="left" w:pos="993"/>
        </w:tabs>
        <w:kinsoku w:val="0"/>
        <w:overflowPunct w:val="0"/>
        <w:ind w:left="0"/>
        <w:jc w:val="both"/>
        <w:rPr>
          <w:spacing w:val="-1"/>
        </w:rPr>
      </w:pPr>
      <w:r>
        <w:rPr>
          <w:b/>
        </w:rPr>
        <w:t xml:space="preserve">          </w:t>
      </w:r>
      <w:r w:rsidR="004F4243">
        <w:rPr>
          <w:b/>
        </w:rPr>
        <w:tab/>
      </w:r>
      <w:r w:rsidRPr="00EC369B">
        <w:rPr>
          <w:b/>
        </w:rPr>
        <w:t>Чл.</w:t>
      </w:r>
      <w:r w:rsidRPr="00EC369B">
        <w:rPr>
          <w:b/>
          <w:spacing w:val="45"/>
        </w:rPr>
        <w:t xml:space="preserve"> </w:t>
      </w:r>
      <w:r w:rsidRPr="00EC369B">
        <w:rPr>
          <w:b/>
        </w:rPr>
        <w:t>7</w:t>
      </w:r>
      <w:r w:rsidRPr="00EC369B">
        <w:rPr>
          <w:b/>
          <w:lang w:val="en-US"/>
        </w:rPr>
        <w:t>.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(1)</w:t>
      </w:r>
      <w:r w:rsidRPr="000E1E20">
        <w:rPr>
          <w:spacing w:val="-8"/>
        </w:rPr>
        <w:t xml:space="preserve"> </w:t>
      </w:r>
      <w:r w:rsidRPr="000E1E20">
        <w:t>Общинските</w:t>
      </w:r>
      <w:r w:rsidRPr="000E1E20">
        <w:rPr>
          <w:spacing w:val="-11"/>
        </w:rPr>
        <w:t xml:space="preserve"> </w:t>
      </w:r>
      <w:r w:rsidRPr="000E1E20">
        <w:t>пътища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са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публична</w:t>
      </w:r>
      <w:r w:rsidRPr="000E1E20">
        <w:rPr>
          <w:spacing w:val="-8"/>
        </w:rPr>
        <w:t xml:space="preserve"> </w:t>
      </w:r>
      <w:r w:rsidRPr="000E1E20">
        <w:t>общинска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собственост.</w:t>
      </w:r>
    </w:p>
    <w:p w:rsidR="00ED4E8D" w:rsidRPr="00F46466" w:rsidRDefault="00ED4E8D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  <w:rPr>
          <w:color w:val="000000"/>
        </w:rPr>
      </w:pPr>
      <w:r>
        <w:rPr>
          <w:spacing w:val="-1"/>
        </w:rPr>
        <w:lastRenderedPageBreak/>
        <w:t xml:space="preserve">            </w:t>
      </w:r>
      <w:r w:rsidR="004F4243">
        <w:rPr>
          <w:spacing w:val="-1"/>
        </w:rPr>
        <w:tab/>
      </w:r>
      <w:r>
        <w:rPr>
          <w:spacing w:val="-1"/>
        </w:rPr>
        <w:t xml:space="preserve">(2) </w:t>
      </w:r>
      <w:r w:rsidRPr="00F46466">
        <w:rPr>
          <w:color w:val="000000"/>
        </w:rPr>
        <w:t>Общинските пътища са част от местната пътна мрежа, чиято дължина се променя с решение на Министерския съвет в следните случаи:</w:t>
      </w:r>
    </w:p>
    <w:p w:rsidR="00ED4E8D" w:rsidRPr="00F46466" w:rsidRDefault="004F4243" w:rsidP="004F4243">
      <w:pPr>
        <w:tabs>
          <w:tab w:val="left" w:pos="993"/>
        </w:tabs>
        <w:ind w:firstLine="990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ab/>
      </w:r>
      <w:r w:rsidR="00ED4E8D" w:rsidRPr="00F46466">
        <w:rPr>
          <w:color w:val="000000"/>
          <w:lang w:val="bg-BG" w:eastAsia="bg-BG"/>
        </w:rPr>
        <w:t>1. при промяна на публичната собственост на съществуващите пътища - по предложение на Агенция "Пътна инфраструктура" или на заинтересуваните общини;</w:t>
      </w:r>
    </w:p>
    <w:p w:rsidR="00ED4E8D" w:rsidRPr="00F46466" w:rsidRDefault="00ED4E8D" w:rsidP="004F4243">
      <w:pPr>
        <w:tabs>
          <w:tab w:val="left" w:pos="993"/>
        </w:tabs>
        <w:ind w:firstLine="990"/>
        <w:jc w:val="both"/>
        <w:rPr>
          <w:color w:val="000000"/>
          <w:lang w:val="bg-BG" w:eastAsia="bg-BG"/>
        </w:rPr>
      </w:pPr>
      <w:r w:rsidRPr="00F46466">
        <w:rPr>
          <w:color w:val="000000"/>
          <w:lang w:val="bg-BG" w:eastAsia="bg-BG"/>
        </w:rPr>
        <w:t>2. при промяна на собствеността на съществуващите общински и частни пътища - по силата на взаимна договореност на заинтересуваните общини и на отделни физически или юридически лица;</w:t>
      </w:r>
    </w:p>
    <w:p w:rsidR="00ED4E8D" w:rsidRPr="00F46466" w:rsidRDefault="00ED4E8D" w:rsidP="004F4243">
      <w:pPr>
        <w:tabs>
          <w:tab w:val="left" w:pos="993"/>
        </w:tabs>
        <w:ind w:firstLine="990"/>
        <w:jc w:val="both"/>
        <w:rPr>
          <w:color w:val="000000"/>
          <w:lang w:val="bg-BG" w:eastAsia="bg-BG"/>
        </w:rPr>
      </w:pPr>
      <w:r w:rsidRPr="00F46466">
        <w:rPr>
          <w:color w:val="000000"/>
          <w:lang w:val="bg-BG" w:eastAsia="bg-BG"/>
        </w:rPr>
        <w:t>3. при промяна на характера на съответния маршрут, което води и до промяна на функциите на пътя в транспортната система на страната;</w:t>
      </w:r>
    </w:p>
    <w:p w:rsidR="00ED4E8D" w:rsidRPr="00F46466" w:rsidRDefault="00ED4E8D" w:rsidP="004F4243">
      <w:pPr>
        <w:tabs>
          <w:tab w:val="left" w:pos="993"/>
        </w:tabs>
        <w:ind w:firstLine="990"/>
        <w:jc w:val="both"/>
        <w:rPr>
          <w:color w:val="000000"/>
          <w:lang w:val="bg-BG" w:eastAsia="bg-BG"/>
        </w:rPr>
      </w:pPr>
      <w:r w:rsidRPr="00F46466">
        <w:rPr>
          <w:color w:val="000000"/>
          <w:lang w:val="bg-BG" w:eastAsia="bg-BG"/>
        </w:rPr>
        <w:t>4. при изграждане от общината на нови общински пътища.</w:t>
      </w:r>
    </w:p>
    <w:p w:rsidR="00ED4E8D" w:rsidRPr="000E1E20" w:rsidRDefault="00ED4E8D" w:rsidP="004F4243">
      <w:pPr>
        <w:pStyle w:val="BodyText"/>
        <w:tabs>
          <w:tab w:val="left" w:pos="993"/>
          <w:tab w:val="left" w:pos="2141"/>
        </w:tabs>
        <w:kinsoku w:val="0"/>
        <w:overflowPunct w:val="0"/>
        <w:ind w:left="0" w:hanging="586"/>
        <w:jc w:val="both"/>
      </w:pPr>
      <w:r>
        <w:rPr>
          <w:spacing w:val="-1"/>
          <w:lang w:val="en-US"/>
        </w:rPr>
        <w:t xml:space="preserve">                     </w:t>
      </w:r>
      <w:r w:rsidR="004F4243">
        <w:rPr>
          <w:spacing w:val="-1"/>
        </w:rPr>
        <w:tab/>
      </w:r>
      <w:r>
        <w:rPr>
          <w:spacing w:val="-1"/>
          <w:lang w:val="en-US"/>
        </w:rPr>
        <w:t>(</w:t>
      </w:r>
      <w:r>
        <w:rPr>
          <w:spacing w:val="-1"/>
        </w:rPr>
        <w:t>3</w:t>
      </w:r>
      <w:r>
        <w:rPr>
          <w:spacing w:val="-1"/>
          <w:lang w:val="en-US"/>
        </w:rPr>
        <w:t xml:space="preserve">) </w:t>
      </w:r>
      <w:r w:rsidRPr="000E1E20">
        <w:rPr>
          <w:spacing w:val="-1"/>
        </w:rPr>
        <w:t>Собствеността</w:t>
      </w:r>
      <w:r w:rsidRPr="000E1E20">
        <w:rPr>
          <w:spacing w:val="27"/>
        </w:rPr>
        <w:t xml:space="preserve"> </w:t>
      </w:r>
      <w:r w:rsidRPr="000E1E20">
        <w:t>на</w:t>
      </w:r>
      <w:r w:rsidRPr="000E1E20">
        <w:rPr>
          <w:spacing w:val="28"/>
        </w:rPr>
        <w:t xml:space="preserve"> </w:t>
      </w:r>
      <w:r w:rsidRPr="000E1E20">
        <w:rPr>
          <w:spacing w:val="-1"/>
        </w:rPr>
        <w:t>пътищата</w:t>
      </w:r>
      <w:r w:rsidRPr="000E1E20">
        <w:rPr>
          <w:spacing w:val="28"/>
        </w:rPr>
        <w:t xml:space="preserve"> </w:t>
      </w:r>
      <w:r w:rsidRPr="000E1E20">
        <w:t>се</w:t>
      </w:r>
      <w:r w:rsidRPr="000E1E20">
        <w:rPr>
          <w:spacing w:val="28"/>
        </w:rPr>
        <w:t xml:space="preserve"> </w:t>
      </w:r>
      <w:r w:rsidRPr="000E1E20">
        <w:t>разпростира</w:t>
      </w:r>
      <w:r w:rsidRPr="000E1E20">
        <w:rPr>
          <w:spacing w:val="28"/>
        </w:rPr>
        <w:t xml:space="preserve"> </w:t>
      </w:r>
      <w:r w:rsidRPr="000E1E20">
        <w:rPr>
          <w:spacing w:val="1"/>
        </w:rPr>
        <w:t>върху</w:t>
      </w:r>
      <w:r w:rsidRPr="000E1E20">
        <w:rPr>
          <w:spacing w:val="22"/>
        </w:rPr>
        <w:t xml:space="preserve"> </w:t>
      </w:r>
      <w:r w:rsidRPr="000E1E20">
        <w:t>всички</w:t>
      </w:r>
      <w:r w:rsidRPr="000E1E20">
        <w:rPr>
          <w:spacing w:val="30"/>
        </w:rPr>
        <w:t xml:space="preserve"> </w:t>
      </w:r>
      <w:r w:rsidRPr="000E1E20">
        <w:rPr>
          <w:spacing w:val="-1"/>
        </w:rPr>
        <w:t>основни</w:t>
      </w:r>
      <w:r w:rsidRPr="000E1E20">
        <w:rPr>
          <w:spacing w:val="52"/>
          <w:w w:val="99"/>
        </w:rPr>
        <w:t xml:space="preserve"> </w:t>
      </w:r>
      <w:r w:rsidRPr="000E1E20">
        <w:rPr>
          <w:spacing w:val="-1"/>
        </w:rPr>
        <w:t>елементи</w:t>
      </w:r>
      <w:r w:rsidRPr="000E1E20">
        <w:rPr>
          <w:spacing w:val="-7"/>
        </w:rPr>
        <w:t xml:space="preserve"> </w:t>
      </w:r>
      <w:r w:rsidRPr="000E1E20">
        <w:t>по</w:t>
      </w:r>
      <w:r w:rsidRPr="000E1E20">
        <w:rPr>
          <w:spacing w:val="-5"/>
        </w:rPr>
        <w:t xml:space="preserve"> </w:t>
      </w:r>
      <w:r w:rsidRPr="000E1E20">
        <w:rPr>
          <w:spacing w:val="-1"/>
        </w:rPr>
        <w:t>условията</w:t>
      </w:r>
      <w:r w:rsidRPr="000E1E20">
        <w:rPr>
          <w:spacing w:val="-7"/>
        </w:rPr>
        <w:t xml:space="preserve"> </w:t>
      </w:r>
      <w:r w:rsidRPr="000E1E20">
        <w:t>на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чл.5.</w:t>
      </w:r>
    </w:p>
    <w:p w:rsidR="00ED4E8D" w:rsidRPr="000E1E20" w:rsidRDefault="00ED4E8D" w:rsidP="004F4243">
      <w:pPr>
        <w:pStyle w:val="BodyText"/>
        <w:tabs>
          <w:tab w:val="left" w:pos="993"/>
        </w:tabs>
        <w:kinsoku w:val="0"/>
        <w:overflowPunct w:val="0"/>
        <w:ind w:left="0"/>
      </w:pPr>
      <w:r>
        <w:rPr>
          <w:b/>
        </w:rPr>
        <w:t xml:space="preserve">          </w:t>
      </w:r>
      <w:r w:rsidR="004F4243">
        <w:rPr>
          <w:b/>
        </w:rPr>
        <w:tab/>
      </w:r>
      <w:r w:rsidRPr="00EC369B">
        <w:rPr>
          <w:b/>
        </w:rPr>
        <w:t>Чл.</w:t>
      </w:r>
      <w:r w:rsidRPr="00EC369B">
        <w:rPr>
          <w:b/>
          <w:spacing w:val="-7"/>
        </w:rPr>
        <w:t xml:space="preserve"> </w:t>
      </w:r>
      <w:r w:rsidRPr="00EC369B">
        <w:rPr>
          <w:b/>
        </w:rPr>
        <w:t>8</w:t>
      </w:r>
      <w:r w:rsidRPr="00EC369B">
        <w:rPr>
          <w:b/>
          <w:lang w:val="en-US"/>
        </w:rPr>
        <w:t>.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Собствеността</w:t>
      </w:r>
      <w:r w:rsidRPr="000E1E20">
        <w:rPr>
          <w:spacing w:val="-8"/>
        </w:rPr>
        <w:t xml:space="preserve"> </w:t>
      </w:r>
      <w:r w:rsidRPr="000E1E20">
        <w:t>на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пътищата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се</w:t>
      </w:r>
      <w:r w:rsidRPr="000E1E20">
        <w:rPr>
          <w:spacing w:val="-8"/>
        </w:rPr>
        <w:t xml:space="preserve"> </w:t>
      </w:r>
      <w:r w:rsidRPr="000E1E20">
        <w:t>променя</w:t>
      </w:r>
      <w:r w:rsidRPr="000E1E20">
        <w:rPr>
          <w:spacing w:val="-7"/>
        </w:rPr>
        <w:t xml:space="preserve"> </w:t>
      </w:r>
      <w:r w:rsidRPr="000E1E20">
        <w:t>в</w:t>
      </w:r>
      <w:r w:rsidRPr="000E1E20">
        <w:rPr>
          <w:spacing w:val="-5"/>
        </w:rPr>
        <w:t xml:space="preserve"> </w:t>
      </w:r>
      <w:r w:rsidRPr="000E1E20">
        <w:t>следните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случаи:</w:t>
      </w:r>
    </w:p>
    <w:p w:rsidR="00ED4E8D" w:rsidRPr="000E1E20" w:rsidRDefault="00ED4E8D" w:rsidP="004F4243">
      <w:pPr>
        <w:pStyle w:val="BodyText"/>
        <w:tabs>
          <w:tab w:val="left" w:pos="376"/>
          <w:tab w:val="left" w:pos="993"/>
        </w:tabs>
        <w:kinsoku w:val="0"/>
        <w:overflowPunct w:val="0"/>
        <w:ind w:left="1"/>
        <w:jc w:val="both"/>
      </w:pPr>
      <w:r>
        <w:rPr>
          <w:lang w:val="en-US"/>
        </w:rPr>
        <w:t xml:space="preserve">          </w:t>
      </w:r>
      <w:r w:rsidR="004F4243">
        <w:tab/>
      </w:r>
      <w:r>
        <w:rPr>
          <w:lang w:val="en-US"/>
        </w:rPr>
        <w:t xml:space="preserve">1. </w:t>
      </w:r>
      <w:r w:rsidRPr="000E1E20">
        <w:t>при</w:t>
      </w:r>
      <w:r w:rsidRPr="000E1E20">
        <w:rPr>
          <w:spacing w:val="15"/>
        </w:rPr>
        <w:t xml:space="preserve"> </w:t>
      </w:r>
      <w:r w:rsidRPr="000E1E20">
        <w:t>промяна</w:t>
      </w:r>
      <w:r w:rsidRPr="000E1E20">
        <w:rPr>
          <w:spacing w:val="13"/>
        </w:rPr>
        <w:t xml:space="preserve"> </w:t>
      </w:r>
      <w:r w:rsidRPr="000E1E20">
        <w:t>на</w:t>
      </w:r>
      <w:r w:rsidRPr="000E1E20">
        <w:rPr>
          <w:spacing w:val="14"/>
        </w:rPr>
        <w:t xml:space="preserve"> </w:t>
      </w:r>
      <w:r w:rsidRPr="000E1E20">
        <w:rPr>
          <w:spacing w:val="-1"/>
        </w:rPr>
        <w:t>функциите</w:t>
      </w:r>
      <w:r w:rsidRPr="000E1E20">
        <w:rPr>
          <w:spacing w:val="13"/>
        </w:rPr>
        <w:t xml:space="preserve"> </w:t>
      </w:r>
      <w:r w:rsidRPr="000E1E20">
        <w:t>и</w:t>
      </w:r>
      <w:r w:rsidRPr="000E1E20">
        <w:rPr>
          <w:spacing w:val="16"/>
        </w:rPr>
        <w:t xml:space="preserve"> </w:t>
      </w:r>
      <w:r w:rsidRPr="000E1E20">
        <w:rPr>
          <w:spacing w:val="-1"/>
        </w:rPr>
        <w:t>значението</w:t>
      </w:r>
      <w:r w:rsidRPr="000E1E20">
        <w:rPr>
          <w:spacing w:val="14"/>
        </w:rPr>
        <w:t xml:space="preserve"> </w:t>
      </w:r>
      <w:r w:rsidRPr="000E1E20">
        <w:rPr>
          <w:spacing w:val="-1"/>
        </w:rPr>
        <w:t>на</w:t>
      </w:r>
      <w:r w:rsidRPr="000E1E20">
        <w:rPr>
          <w:spacing w:val="14"/>
        </w:rPr>
        <w:t xml:space="preserve"> </w:t>
      </w:r>
      <w:r w:rsidRPr="000E1E20">
        <w:t>пътя</w:t>
      </w:r>
      <w:r w:rsidRPr="000E1E20">
        <w:rPr>
          <w:spacing w:val="14"/>
        </w:rPr>
        <w:t xml:space="preserve"> </w:t>
      </w:r>
      <w:r w:rsidRPr="000E1E20">
        <w:t>по</w:t>
      </w:r>
      <w:r w:rsidRPr="000E1E20">
        <w:rPr>
          <w:spacing w:val="16"/>
        </w:rPr>
        <w:t xml:space="preserve"> </w:t>
      </w:r>
      <w:r w:rsidRPr="000E1E20">
        <w:rPr>
          <w:spacing w:val="-1"/>
        </w:rPr>
        <w:t>условията</w:t>
      </w:r>
      <w:r w:rsidRPr="000E1E20">
        <w:rPr>
          <w:spacing w:val="14"/>
        </w:rPr>
        <w:t xml:space="preserve"> </w:t>
      </w:r>
      <w:r w:rsidRPr="000E1E20">
        <w:t>на</w:t>
      </w:r>
      <w:r w:rsidRPr="000E1E20">
        <w:rPr>
          <w:spacing w:val="-5"/>
        </w:rPr>
        <w:t xml:space="preserve"> </w:t>
      </w:r>
      <w:r w:rsidRPr="000E1E20">
        <w:rPr>
          <w:spacing w:val="-1"/>
        </w:rPr>
        <w:t>чл.</w:t>
      </w:r>
      <w:r w:rsidRPr="000E1E20">
        <w:rPr>
          <w:spacing w:val="15"/>
        </w:rPr>
        <w:t xml:space="preserve"> </w:t>
      </w:r>
      <w:r w:rsidRPr="000E1E20">
        <w:t>3</w:t>
      </w:r>
      <w:r w:rsidRPr="000E1E20">
        <w:rPr>
          <w:spacing w:val="-4"/>
        </w:rPr>
        <w:t xml:space="preserve"> </w:t>
      </w:r>
      <w:r w:rsidRPr="000E1E20">
        <w:t>и</w:t>
      </w:r>
      <w:r w:rsidRPr="000E1E20">
        <w:rPr>
          <w:spacing w:val="-2"/>
        </w:rPr>
        <w:t xml:space="preserve"> </w:t>
      </w:r>
      <w:r w:rsidRPr="000E1E20">
        <w:t>4</w:t>
      </w:r>
      <w:r w:rsidRPr="000E1E20">
        <w:rPr>
          <w:spacing w:val="-4"/>
        </w:rPr>
        <w:t xml:space="preserve"> </w:t>
      </w:r>
      <w:r w:rsidRPr="000E1E20">
        <w:t>от</w:t>
      </w:r>
      <w:r w:rsidRPr="000E1E20">
        <w:rPr>
          <w:spacing w:val="15"/>
        </w:rPr>
        <w:t xml:space="preserve"> </w:t>
      </w:r>
      <w:r>
        <w:rPr>
          <w:spacing w:val="15"/>
        </w:rPr>
        <w:t>Правилника за прилагане на Закона за пътищата /</w:t>
      </w:r>
      <w:r w:rsidRPr="000E1E20">
        <w:rPr>
          <w:spacing w:val="-1"/>
        </w:rPr>
        <w:t>ППЗП</w:t>
      </w:r>
      <w:r>
        <w:rPr>
          <w:spacing w:val="-1"/>
        </w:rPr>
        <w:t>/</w:t>
      </w:r>
      <w:r w:rsidRPr="000E1E20">
        <w:rPr>
          <w:spacing w:val="54"/>
          <w:w w:val="99"/>
        </w:rPr>
        <w:t xml:space="preserve"> </w:t>
      </w:r>
      <w:r w:rsidRPr="000E1E20">
        <w:rPr>
          <w:spacing w:val="-1"/>
        </w:rPr>
        <w:t>чрез</w:t>
      </w:r>
      <w:r w:rsidRPr="000E1E20">
        <w:rPr>
          <w:spacing w:val="31"/>
        </w:rPr>
        <w:t xml:space="preserve"> </w:t>
      </w:r>
      <w:r w:rsidRPr="000E1E20">
        <w:rPr>
          <w:spacing w:val="-1"/>
        </w:rPr>
        <w:t>обявяването</w:t>
      </w:r>
      <w:r w:rsidRPr="000E1E20">
        <w:rPr>
          <w:spacing w:val="30"/>
        </w:rPr>
        <w:t xml:space="preserve"> </w:t>
      </w:r>
      <w:r w:rsidRPr="000E1E20">
        <w:t>им</w:t>
      </w:r>
      <w:r w:rsidRPr="000E1E20">
        <w:rPr>
          <w:spacing w:val="32"/>
        </w:rPr>
        <w:t xml:space="preserve"> </w:t>
      </w:r>
      <w:r w:rsidRPr="000E1E20">
        <w:t>за</w:t>
      </w:r>
      <w:r w:rsidRPr="000E1E20">
        <w:rPr>
          <w:spacing w:val="29"/>
        </w:rPr>
        <w:t xml:space="preserve"> </w:t>
      </w:r>
      <w:r w:rsidRPr="000E1E20">
        <w:rPr>
          <w:spacing w:val="-1"/>
        </w:rPr>
        <w:t>публична</w:t>
      </w:r>
      <w:r w:rsidRPr="000E1E20">
        <w:rPr>
          <w:spacing w:val="30"/>
        </w:rPr>
        <w:t xml:space="preserve"> </w:t>
      </w:r>
      <w:r w:rsidRPr="000E1E20">
        <w:t>държавна</w:t>
      </w:r>
      <w:r w:rsidRPr="000E1E20">
        <w:rPr>
          <w:spacing w:val="29"/>
        </w:rPr>
        <w:t xml:space="preserve"> </w:t>
      </w:r>
      <w:r w:rsidRPr="000E1E20">
        <w:rPr>
          <w:spacing w:val="-1"/>
        </w:rPr>
        <w:t>собственост,</w:t>
      </w:r>
      <w:r w:rsidRPr="000E1E20">
        <w:rPr>
          <w:spacing w:val="32"/>
        </w:rPr>
        <w:t xml:space="preserve"> </w:t>
      </w:r>
      <w:r w:rsidRPr="000E1E20">
        <w:t>съответно</w:t>
      </w:r>
      <w:r w:rsidRPr="000E1E20">
        <w:rPr>
          <w:spacing w:val="30"/>
        </w:rPr>
        <w:t xml:space="preserve"> </w:t>
      </w:r>
      <w:r w:rsidRPr="000E1E20">
        <w:t>за</w:t>
      </w:r>
      <w:r w:rsidRPr="000E1E20">
        <w:rPr>
          <w:spacing w:val="29"/>
        </w:rPr>
        <w:t xml:space="preserve"> </w:t>
      </w:r>
      <w:r w:rsidRPr="000E1E20">
        <w:rPr>
          <w:spacing w:val="-1"/>
        </w:rPr>
        <w:t>публична</w:t>
      </w:r>
      <w:r w:rsidRPr="000E1E20">
        <w:rPr>
          <w:spacing w:val="59"/>
          <w:w w:val="99"/>
        </w:rPr>
        <w:t xml:space="preserve"> </w:t>
      </w:r>
      <w:r w:rsidRPr="000E1E20">
        <w:t>общинска</w:t>
      </w:r>
      <w:r w:rsidRPr="000E1E20">
        <w:rPr>
          <w:spacing w:val="35"/>
        </w:rPr>
        <w:t xml:space="preserve"> </w:t>
      </w:r>
      <w:r w:rsidRPr="000E1E20">
        <w:rPr>
          <w:spacing w:val="-1"/>
        </w:rPr>
        <w:t>собственост,</w:t>
      </w:r>
      <w:r w:rsidRPr="000E1E20">
        <w:rPr>
          <w:spacing w:val="37"/>
        </w:rPr>
        <w:t xml:space="preserve"> </w:t>
      </w:r>
      <w:r w:rsidRPr="000E1E20">
        <w:t>по</w:t>
      </w:r>
      <w:r w:rsidRPr="000E1E20">
        <w:rPr>
          <w:spacing w:val="36"/>
        </w:rPr>
        <w:t xml:space="preserve"> </w:t>
      </w:r>
      <w:r w:rsidRPr="000E1E20">
        <w:rPr>
          <w:spacing w:val="-1"/>
        </w:rPr>
        <w:t>реда</w:t>
      </w:r>
      <w:r w:rsidRPr="000E1E20">
        <w:rPr>
          <w:spacing w:val="36"/>
        </w:rPr>
        <w:t xml:space="preserve"> </w:t>
      </w:r>
      <w:r w:rsidRPr="000E1E20">
        <w:t>на</w:t>
      </w:r>
      <w:r w:rsidRPr="000E1E20">
        <w:rPr>
          <w:spacing w:val="32"/>
        </w:rPr>
        <w:t xml:space="preserve"> </w:t>
      </w:r>
      <w:r w:rsidRPr="000E1E20">
        <w:t>Закона</w:t>
      </w:r>
      <w:r w:rsidRPr="000E1E20">
        <w:rPr>
          <w:spacing w:val="33"/>
        </w:rPr>
        <w:t xml:space="preserve"> </w:t>
      </w:r>
      <w:r w:rsidRPr="000E1E20">
        <w:t>за</w:t>
      </w:r>
      <w:r w:rsidRPr="000E1E20">
        <w:rPr>
          <w:spacing w:val="36"/>
        </w:rPr>
        <w:t xml:space="preserve"> </w:t>
      </w:r>
      <w:r w:rsidRPr="000E1E20">
        <w:rPr>
          <w:spacing w:val="-1"/>
        </w:rPr>
        <w:t>държавната</w:t>
      </w:r>
      <w:r w:rsidRPr="000E1E20">
        <w:rPr>
          <w:spacing w:val="35"/>
        </w:rPr>
        <w:t xml:space="preserve"> </w:t>
      </w:r>
      <w:r w:rsidRPr="000E1E20">
        <w:rPr>
          <w:spacing w:val="-1"/>
        </w:rPr>
        <w:t>собственост</w:t>
      </w:r>
      <w:r w:rsidRPr="000E1E20">
        <w:t>,</w:t>
      </w:r>
      <w:r w:rsidRPr="000E1E20">
        <w:rPr>
          <w:spacing w:val="37"/>
        </w:rPr>
        <w:t xml:space="preserve"> </w:t>
      </w:r>
      <w:r w:rsidRPr="000E1E20">
        <w:rPr>
          <w:spacing w:val="-1"/>
        </w:rPr>
        <w:t>съответно</w:t>
      </w:r>
      <w:r w:rsidRPr="000E1E20">
        <w:rPr>
          <w:spacing w:val="37"/>
        </w:rPr>
        <w:t xml:space="preserve"> </w:t>
      </w:r>
      <w:r w:rsidRPr="000E1E20">
        <w:rPr>
          <w:spacing w:val="-1"/>
        </w:rPr>
        <w:t>по</w:t>
      </w:r>
      <w:r w:rsidRPr="000E1E20">
        <w:rPr>
          <w:spacing w:val="75"/>
          <w:w w:val="99"/>
        </w:rPr>
        <w:t xml:space="preserve"> </w:t>
      </w:r>
      <w:r w:rsidRPr="000E1E20">
        <w:rPr>
          <w:spacing w:val="-1"/>
        </w:rPr>
        <w:t>реда</w:t>
      </w:r>
      <w:r w:rsidRPr="000E1E20">
        <w:rPr>
          <w:spacing w:val="-8"/>
        </w:rPr>
        <w:t xml:space="preserve"> </w:t>
      </w:r>
      <w:r w:rsidRPr="000E1E20">
        <w:t>на</w:t>
      </w:r>
      <w:r w:rsidRPr="000E1E20">
        <w:rPr>
          <w:spacing w:val="-8"/>
        </w:rPr>
        <w:t xml:space="preserve"> </w:t>
      </w:r>
      <w:r w:rsidRPr="000E1E20">
        <w:t>Закона</w:t>
      </w:r>
      <w:r w:rsidRPr="000E1E20">
        <w:rPr>
          <w:spacing w:val="-8"/>
        </w:rPr>
        <w:t xml:space="preserve"> </w:t>
      </w:r>
      <w:r w:rsidRPr="000E1E20">
        <w:t>за</w:t>
      </w:r>
      <w:r w:rsidRPr="000E1E20">
        <w:rPr>
          <w:spacing w:val="-8"/>
        </w:rPr>
        <w:t xml:space="preserve"> </w:t>
      </w:r>
      <w:r w:rsidRPr="000E1E20">
        <w:t>общинската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собственост</w:t>
      </w:r>
      <w:r w:rsidRPr="000E1E20">
        <w:t>;</w:t>
      </w:r>
    </w:p>
    <w:p w:rsidR="00ED4E8D" w:rsidRPr="000E1E20" w:rsidRDefault="00ED4E8D" w:rsidP="004F4243">
      <w:pPr>
        <w:pStyle w:val="BodyText"/>
        <w:tabs>
          <w:tab w:val="left" w:pos="424"/>
          <w:tab w:val="left" w:pos="993"/>
        </w:tabs>
        <w:kinsoku w:val="0"/>
        <w:overflowPunct w:val="0"/>
        <w:ind w:left="0"/>
        <w:jc w:val="both"/>
      </w:pPr>
      <w:r>
        <w:rPr>
          <w:lang w:val="en-US"/>
        </w:rPr>
        <w:t xml:space="preserve">          </w:t>
      </w:r>
      <w:r w:rsidR="004F4243">
        <w:tab/>
      </w:r>
      <w:r>
        <w:rPr>
          <w:lang w:val="en-US"/>
        </w:rPr>
        <w:t xml:space="preserve">2. </w:t>
      </w:r>
      <w:r w:rsidRPr="000E1E20">
        <w:t>при</w:t>
      </w:r>
      <w:r w:rsidRPr="000E1E20">
        <w:rPr>
          <w:spacing w:val="1"/>
        </w:rPr>
        <w:t xml:space="preserve"> </w:t>
      </w:r>
      <w:r w:rsidRPr="000E1E20">
        <w:rPr>
          <w:spacing w:val="-1"/>
        </w:rPr>
        <w:t>отчуждаване</w:t>
      </w:r>
      <w:r w:rsidRPr="000E1E20">
        <w:rPr>
          <w:spacing w:val="59"/>
        </w:rPr>
        <w:t xml:space="preserve"> </w:t>
      </w:r>
      <w:r w:rsidRPr="000E1E20">
        <w:t>на</w:t>
      </w:r>
      <w:r w:rsidRPr="000E1E20">
        <w:rPr>
          <w:spacing w:val="59"/>
        </w:rPr>
        <w:t xml:space="preserve"> </w:t>
      </w:r>
      <w:r w:rsidRPr="000E1E20">
        <w:t>частни</w:t>
      </w:r>
      <w:r w:rsidRPr="000E1E20">
        <w:rPr>
          <w:spacing w:val="1"/>
        </w:rPr>
        <w:t xml:space="preserve"> </w:t>
      </w:r>
      <w:r w:rsidRPr="000E1E20">
        <w:t>пътища</w:t>
      </w:r>
      <w:r w:rsidRPr="000E1E20">
        <w:rPr>
          <w:spacing w:val="59"/>
        </w:rPr>
        <w:t xml:space="preserve"> </w:t>
      </w:r>
      <w:r w:rsidRPr="000E1E20">
        <w:t>и</w:t>
      </w:r>
      <w:r w:rsidRPr="000E1E20">
        <w:rPr>
          <w:spacing w:val="1"/>
        </w:rPr>
        <w:t xml:space="preserve"> </w:t>
      </w:r>
      <w:r w:rsidRPr="000E1E20">
        <w:rPr>
          <w:spacing w:val="-1"/>
        </w:rPr>
        <w:t>обезщетяване</w:t>
      </w:r>
      <w:r w:rsidRPr="000E1E20">
        <w:t xml:space="preserve">  на</w:t>
      </w:r>
      <w:r w:rsidRPr="000E1E20">
        <w:rPr>
          <w:spacing w:val="59"/>
        </w:rPr>
        <w:t xml:space="preserve"> </w:t>
      </w:r>
      <w:r w:rsidRPr="000E1E20">
        <w:t>техните</w:t>
      </w:r>
      <w:r w:rsidRPr="000E1E20">
        <w:rPr>
          <w:spacing w:val="59"/>
        </w:rPr>
        <w:t xml:space="preserve"> </w:t>
      </w:r>
      <w:r w:rsidRPr="000E1E20">
        <w:rPr>
          <w:spacing w:val="-1"/>
        </w:rPr>
        <w:t>собственици</w:t>
      </w:r>
      <w:r w:rsidRPr="000E1E20">
        <w:rPr>
          <w:spacing w:val="1"/>
        </w:rPr>
        <w:t xml:space="preserve"> </w:t>
      </w:r>
      <w:r w:rsidRPr="000E1E20">
        <w:t>от</w:t>
      </w:r>
      <w:r w:rsidRPr="000E1E20">
        <w:rPr>
          <w:spacing w:val="58"/>
          <w:w w:val="99"/>
        </w:rPr>
        <w:t xml:space="preserve"> </w:t>
      </w:r>
      <w:r w:rsidRPr="000E1E20">
        <w:t>общините</w:t>
      </w:r>
      <w:r w:rsidRPr="000E1E20">
        <w:rPr>
          <w:spacing w:val="-8"/>
        </w:rPr>
        <w:t xml:space="preserve"> </w:t>
      </w:r>
      <w:r w:rsidRPr="000E1E20">
        <w:t>при</w:t>
      </w:r>
      <w:r w:rsidRPr="000E1E20">
        <w:rPr>
          <w:spacing w:val="-5"/>
        </w:rPr>
        <w:t xml:space="preserve"> </w:t>
      </w:r>
      <w:r w:rsidRPr="000E1E20">
        <w:rPr>
          <w:spacing w:val="-1"/>
        </w:rPr>
        <w:t>условията</w:t>
      </w:r>
      <w:r w:rsidRPr="000E1E20">
        <w:rPr>
          <w:spacing w:val="-7"/>
        </w:rPr>
        <w:t xml:space="preserve"> </w:t>
      </w:r>
      <w:r w:rsidRPr="000E1E20">
        <w:t>и</w:t>
      </w:r>
      <w:r w:rsidRPr="000E1E20">
        <w:rPr>
          <w:spacing w:val="-7"/>
        </w:rPr>
        <w:t xml:space="preserve"> </w:t>
      </w:r>
      <w:r w:rsidRPr="000E1E20">
        <w:t>по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реда</w:t>
      </w:r>
      <w:r w:rsidRPr="000E1E20">
        <w:rPr>
          <w:spacing w:val="-7"/>
        </w:rPr>
        <w:t xml:space="preserve"> </w:t>
      </w:r>
      <w:r w:rsidRPr="000E1E20">
        <w:t>на</w:t>
      </w:r>
      <w:r w:rsidRPr="000E1E20">
        <w:rPr>
          <w:spacing w:val="-8"/>
        </w:rPr>
        <w:t xml:space="preserve"> </w:t>
      </w:r>
      <w:r w:rsidRPr="000E1E20">
        <w:t>Закона</w:t>
      </w:r>
      <w:r w:rsidRPr="000E1E20">
        <w:rPr>
          <w:spacing w:val="-8"/>
        </w:rPr>
        <w:t xml:space="preserve"> </w:t>
      </w:r>
      <w:r w:rsidRPr="000E1E20">
        <w:t>за</w:t>
      </w:r>
      <w:r w:rsidRPr="000E1E20">
        <w:rPr>
          <w:spacing w:val="-8"/>
        </w:rPr>
        <w:t xml:space="preserve"> </w:t>
      </w:r>
      <w:r w:rsidRPr="000E1E20">
        <w:t>общинската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собственост;</w:t>
      </w:r>
    </w:p>
    <w:p w:rsidR="00ED4E8D" w:rsidRPr="000E1E20" w:rsidRDefault="004F4243" w:rsidP="004F4243">
      <w:pPr>
        <w:pStyle w:val="BodyText"/>
        <w:tabs>
          <w:tab w:val="left" w:pos="414"/>
          <w:tab w:val="left" w:pos="993"/>
        </w:tabs>
        <w:kinsoku w:val="0"/>
        <w:overflowPunct w:val="0"/>
        <w:ind w:left="0" w:firstLine="600"/>
        <w:jc w:val="both"/>
      </w:pPr>
      <w:r>
        <w:rPr>
          <w:spacing w:val="-1"/>
        </w:rPr>
        <w:tab/>
      </w:r>
      <w:r w:rsidR="00ED4E8D">
        <w:rPr>
          <w:spacing w:val="-1"/>
          <w:lang w:val="en-US"/>
        </w:rPr>
        <w:t>3.</w:t>
      </w:r>
      <w:r w:rsidR="00ED4E8D">
        <w:rPr>
          <w:spacing w:val="-1"/>
        </w:rPr>
        <w:t xml:space="preserve"> </w:t>
      </w:r>
      <w:r w:rsidR="00ED4E8D" w:rsidRPr="000E1E20">
        <w:rPr>
          <w:spacing w:val="-1"/>
        </w:rPr>
        <w:t>въз</w:t>
      </w:r>
      <w:r w:rsidR="00ED4E8D" w:rsidRPr="000E1E20">
        <w:rPr>
          <w:spacing w:val="51"/>
        </w:rPr>
        <w:t xml:space="preserve"> </w:t>
      </w:r>
      <w:r w:rsidR="00ED4E8D" w:rsidRPr="000E1E20">
        <w:rPr>
          <w:spacing w:val="-1"/>
        </w:rPr>
        <w:t>основа</w:t>
      </w:r>
      <w:r w:rsidR="00ED4E8D" w:rsidRPr="000E1E20">
        <w:rPr>
          <w:spacing w:val="50"/>
        </w:rPr>
        <w:t xml:space="preserve"> </w:t>
      </w:r>
      <w:r w:rsidR="00ED4E8D" w:rsidRPr="000E1E20">
        <w:t>на</w:t>
      </w:r>
      <w:r w:rsidR="00ED4E8D" w:rsidRPr="000E1E20">
        <w:rPr>
          <w:spacing w:val="50"/>
        </w:rPr>
        <w:t xml:space="preserve"> </w:t>
      </w:r>
      <w:r w:rsidR="00ED4E8D" w:rsidRPr="000E1E20">
        <w:t>подадено</w:t>
      </w:r>
      <w:r w:rsidR="00ED4E8D" w:rsidRPr="000E1E20">
        <w:rPr>
          <w:spacing w:val="51"/>
        </w:rPr>
        <w:t xml:space="preserve"> </w:t>
      </w:r>
      <w:r w:rsidR="00ED4E8D" w:rsidRPr="000E1E20">
        <w:t>писмено</w:t>
      </w:r>
      <w:r w:rsidR="00ED4E8D" w:rsidRPr="000E1E20">
        <w:rPr>
          <w:spacing w:val="51"/>
        </w:rPr>
        <w:t xml:space="preserve"> </w:t>
      </w:r>
      <w:r w:rsidR="00ED4E8D" w:rsidRPr="000E1E20">
        <w:rPr>
          <w:spacing w:val="-1"/>
        </w:rPr>
        <w:t>заявление</w:t>
      </w:r>
      <w:r w:rsidR="00ED4E8D" w:rsidRPr="000E1E20">
        <w:rPr>
          <w:spacing w:val="49"/>
        </w:rPr>
        <w:t xml:space="preserve"> </w:t>
      </w:r>
      <w:r w:rsidR="00ED4E8D" w:rsidRPr="000E1E20">
        <w:t>от</w:t>
      </w:r>
      <w:r w:rsidR="00ED4E8D" w:rsidRPr="000E1E20">
        <w:rPr>
          <w:spacing w:val="52"/>
        </w:rPr>
        <w:t xml:space="preserve"> </w:t>
      </w:r>
      <w:r w:rsidR="00ED4E8D" w:rsidRPr="000E1E20">
        <w:rPr>
          <w:spacing w:val="-1"/>
        </w:rPr>
        <w:t>физически</w:t>
      </w:r>
      <w:r w:rsidR="00ED4E8D" w:rsidRPr="000E1E20">
        <w:rPr>
          <w:spacing w:val="52"/>
        </w:rPr>
        <w:t xml:space="preserve"> </w:t>
      </w:r>
      <w:r w:rsidR="00ED4E8D" w:rsidRPr="000E1E20">
        <w:t>и</w:t>
      </w:r>
      <w:r w:rsidR="00ED4E8D" w:rsidRPr="000E1E20">
        <w:rPr>
          <w:spacing w:val="50"/>
        </w:rPr>
        <w:t xml:space="preserve"> </w:t>
      </w:r>
      <w:r w:rsidR="00ED4E8D" w:rsidRPr="000E1E20">
        <w:rPr>
          <w:spacing w:val="-1"/>
        </w:rPr>
        <w:t>юридически</w:t>
      </w:r>
      <w:r w:rsidR="00ED4E8D" w:rsidRPr="000E1E20">
        <w:rPr>
          <w:spacing w:val="52"/>
        </w:rPr>
        <w:t xml:space="preserve"> </w:t>
      </w:r>
      <w:r w:rsidR="00ED4E8D" w:rsidRPr="000E1E20">
        <w:rPr>
          <w:spacing w:val="-1"/>
        </w:rPr>
        <w:t>лица</w:t>
      </w:r>
      <w:r w:rsidR="00ED4E8D" w:rsidRPr="000E1E20">
        <w:rPr>
          <w:spacing w:val="49"/>
        </w:rPr>
        <w:t xml:space="preserve"> </w:t>
      </w:r>
      <w:r w:rsidR="00ED4E8D" w:rsidRPr="000E1E20">
        <w:t>за</w:t>
      </w:r>
      <w:r w:rsidR="00ED4E8D" w:rsidRPr="000E1E20">
        <w:rPr>
          <w:spacing w:val="65"/>
          <w:w w:val="99"/>
        </w:rPr>
        <w:t xml:space="preserve"> </w:t>
      </w:r>
      <w:r w:rsidR="00ED4E8D" w:rsidRPr="000E1E20">
        <w:rPr>
          <w:spacing w:val="-1"/>
        </w:rPr>
        <w:t>прехвърляне</w:t>
      </w:r>
      <w:r w:rsidR="00ED4E8D" w:rsidRPr="000E1E20">
        <w:rPr>
          <w:spacing w:val="-6"/>
        </w:rPr>
        <w:t xml:space="preserve"> </w:t>
      </w:r>
      <w:r w:rsidR="00ED4E8D" w:rsidRPr="000E1E20">
        <w:rPr>
          <w:spacing w:val="-1"/>
        </w:rPr>
        <w:t>собствеността</w:t>
      </w:r>
      <w:r w:rsidR="00ED4E8D" w:rsidRPr="000E1E20">
        <w:rPr>
          <w:spacing w:val="-5"/>
        </w:rPr>
        <w:t xml:space="preserve"> </w:t>
      </w:r>
      <w:r w:rsidR="00ED4E8D" w:rsidRPr="000E1E20">
        <w:t>на</w:t>
      </w:r>
      <w:r w:rsidR="00ED4E8D" w:rsidRPr="000E1E20">
        <w:rPr>
          <w:spacing w:val="-5"/>
        </w:rPr>
        <w:t xml:space="preserve"> </w:t>
      </w:r>
      <w:r w:rsidR="00ED4E8D" w:rsidRPr="000E1E20">
        <w:rPr>
          <w:spacing w:val="-1"/>
        </w:rPr>
        <w:t>общински</w:t>
      </w:r>
      <w:r w:rsidR="00ED4E8D" w:rsidRPr="000E1E20">
        <w:rPr>
          <w:spacing w:val="-4"/>
        </w:rPr>
        <w:t xml:space="preserve"> </w:t>
      </w:r>
      <w:r w:rsidR="00ED4E8D" w:rsidRPr="000E1E20">
        <w:rPr>
          <w:spacing w:val="-1"/>
        </w:rPr>
        <w:t>път</w:t>
      </w:r>
      <w:r w:rsidR="00ED4E8D" w:rsidRPr="000E1E20">
        <w:rPr>
          <w:spacing w:val="-6"/>
        </w:rPr>
        <w:t xml:space="preserve"> </w:t>
      </w:r>
      <w:r w:rsidR="00ED4E8D" w:rsidRPr="000E1E20">
        <w:t>и</w:t>
      </w:r>
      <w:r w:rsidR="00ED4E8D" w:rsidRPr="000E1E20">
        <w:rPr>
          <w:spacing w:val="-5"/>
        </w:rPr>
        <w:t xml:space="preserve"> </w:t>
      </w:r>
      <w:r w:rsidR="00ED4E8D" w:rsidRPr="000E1E20">
        <w:t>решение</w:t>
      </w:r>
      <w:r w:rsidR="00ED4E8D" w:rsidRPr="000E1E20">
        <w:rPr>
          <w:spacing w:val="-6"/>
        </w:rPr>
        <w:t xml:space="preserve"> </w:t>
      </w:r>
      <w:r w:rsidR="00ED4E8D" w:rsidRPr="000E1E20">
        <w:t>на</w:t>
      </w:r>
      <w:r w:rsidR="00ED4E8D" w:rsidRPr="000E1E20">
        <w:rPr>
          <w:spacing w:val="-5"/>
        </w:rPr>
        <w:t xml:space="preserve"> </w:t>
      </w:r>
      <w:r w:rsidR="00ED4E8D" w:rsidRPr="000E1E20">
        <w:t>общинския</w:t>
      </w:r>
      <w:r w:rsidR="00ED4E8D" w:rsidRPr="000E1E20">
        <w:rPr>
          <w:spacing w:val="-6"/>
        </w:rPr>
        <w:t xml:space="preserve"> </w:t>
      </w:r>
      <w:r w:rsidR="00ED4E8D" w:rsidRPr="000E1E20">
        <w:rPr>
          <w:spacing w:val="-1"/>
        </w:rPr>
        <w:t>съвет</w:t>
      </w:r>
      <w:r w:rsidR="00ED4E8D" w:rsidRPr="000E1E20">
        <w:rPr>
          <w:spacing w:val="-4"/>
        </w:rPr>
        <w:t xml:space="preserve"> </w:t>
      </w:r>
      <w:r w:rsidR="00ED4E8D" w:rsidRPr="000E1E20">
        <w:t>за</w:t>
      </w:r>
      <w:r w:rsidR="00ED4E8D" w:rsidRPr="000E1E20">
        <w:rPr>
          <w:spacing w:val="-5"/>
        </w:rPr>
        <w:t xml:space="preserve"> </w:t>
      </w:r>
      <w:r w:rsidR="00ED4E8D" w:rsidRPr="000E1E20">
        <w:t>промяна</w:t>
      </w:r>
      <w:r w:rsidR="00ED4E8D" w:rsidRPr="000E1E20">
        <w:rPr>
          <w:spacing w:val="67"/>
          <w:w w:val="99"/>
        </w:rPr>
        <w:t xml:space="preserve"> </w:t>
      </w:r>
      <w:r w:rsidR="00ED4E8D" w:rsidRPr="000E1E20">
        <w:t>на</w:t>
      </w:r>
      <w:r w:rsidR="00ED4E8D" w:rsidRPr="000E1E20">
        <w:rPr>
          <w:spacing w:val="-9"/>
        </w:rPr>
        <w:t xml:space="preserve"> </w:t>
      </w:r>
      <w:r w:rsidR="00ED4E8D" w:rsidRPr="000E1E20">
        <w:rPr>
          <w:spacing w:val="-1"/>
        </w:rPr>
        <w:t>публичната</w:t>
      </w:r>
      <w:r w:rsidR="00ED4E8D" w:rsidRPr="000E1E20">
        <w:rPr>
          <w:spacing w:val="-9"/>
        </w:rPr>
        <w:t xml:space="preserve"> </w:t>
      </w:r>
      <w:r w:rsidR="00ED4E8D" w:rsidRPr="000E1E20">
        <w:t>собственост</w:t>
      </w:r>
      <w:r w:rsidR="00ED4E8D" w:rsidRPr="000E1E20">
        <w:rPr>
          <w:spacing w:val="-8"/>
        </w:rPr>
        <w:t xml:space="preserve"> </w:t>
      </w:r>
      <w:r w:rsidR="00ED4E8D" w:rsidRPr="000E1E20">
        <w:t>на</w:t>
      </w:r>
      <w:r w:rsidR="00ED4E8D" w:rsidRPr="000E1E20">
        <w:rPr>
          <w:spacing w:val="-9"/>
        </w:rPr>
        <w:t xml:space="preserve"> </w:t>
      </w:r>
      <w:r w:rsidR="00ED4E8D" w:rsidRPr="000E1E20">
        <w:t>пътя</w:t>
      </w:r>
      <w:r w:rsidR="00ED4E8D" w:rsidRPr="000E1E20">
        <w:rPr>
          <w:spacing w:val="-7"/>
        </w:rPr>
        <w:t xml:space="preserve"> </w:t>
      </w:r>
      <w:r w:rsidR="00ED4E8D" w:rsidRPr="000E1E20">
        <w:t>в</w:t>
      </w:r>
      <w:r w:rsidR="00ED4E8D" w:rsidRPr="000E1E20">
        <w:rPr>
          <w:spacing w:val="-9"/>
        </w:rPr>
        <w:t xml:space="preserve"> </w:t>
      </w:r>
      <w:r w:rsidR="00ED4E8D" w:rsidRPr="000E1E20">
        <w:rPr>
          <w:spacing w:val="-1"/>
        </w:rPr>
        <w:t>частна</w:t>
      </w:r>
      <w:r w:rsidR="00ED4E8D" w:rsidRPr="000E1E20">
        <w:rPr>
          <w:spacing w:val="-9"/>
        </w:rPr>
        <w:t xml:space="preserve"> </w:t>
      </w:r>
      <w:r w:rsidR="00ED4E8D" w:rsidRPr="000E1E20">
        <w:rPr>
          <w:spacing w:val="-1"/>
        </w:rPr>
        <w:t>собственост.</w:t>
      </w:r>
    </w:p>
    <w:p w:rsidR="00ED4E8D" w:rsidRDefault="004F4243" w:rsidP="004F4243">
      <w:pPr>
        <w:pStyle w:val="BodyText"/>
        <w:tabs>
          <w:tab w:val="left" w:pos="993"/>
        </w:tabs>
        <w:kinsoku w:val="0"/>
        <w:overflowPunct w:val="0"/>
        <w:ind w:left="0" w:firstLine="719"/>
        <w:jc w:val="both"/>
        <w:rPr>
          <w:spacing w:val="-1"/>
        </w:rPr>
      </w:pPr>
      <w:r>
        <w:rPr>
          <w:b/>
        </w:rPr>
        <w:tab/>
      </w:r>
      <w:r w:rsidR="00ED4E8D" w:rsidRPr="00507C85">
        <w:rPr>
          <w:b/>
        </w:rPr>
        <w:t>Чл.</w:t>
      </w:r>
      <w:r w:rsidR="00ED4E8D" w:rsidRPr="00507C85">
        <w:rPr>
          <w:b/>
          <w:spacing w:val="13"/>
        </w:rPr>
        <w:t xml:space="preserve"> </w:t>
      </w:r>
      <w:r w:rsidR="00ED4E8D" w:rsidRPr="00507C85">
        <w:rPr>
          <w:b/>
        </w:rPr>
        <w:t>9.</w:t>
      </w:r>
      <w:r w:rsidR="00ED4E8D" w:rsidRPr="000E1E20">
        <w:rPr>
          <w:spacing w:val="13"/>
        </w:rPr>
        <w:t xml:space="preserve"> </w:t>
      </w:r>
      <w:r w:rsidR="00ED4E8D" w:rsidRPr="000E1E20">
        <w:rPr>
          <w:spacing w:val="-1"/>
        </w:rPr>
        <w:t>(1)</w:t>
      </w:r>
      <w:r w:rsidR="00ED4E8D" w:rsidRPr="000E1E20">
        <w:rPr>
          <w:spacing w:val="12"/>
        </w:rPr>
        <w:t xml:space="preserve"> </w:t>
      </w:r>
      <w:r w:rsidR="00ED4E8D" w:rsidRPr="000E1E20">
        <w:rPr>
          <w:spacing w:val="-1"/>
        </w:rPr>
        <w:t>Публичната</w:t>
      </w:r>
      <w:r w:rsidR="00ED4E8D" w:rsidRPr="000E1E20">
        <w:rPr>
          <w:spacing w:val="12"/>
        </w:rPr>
        <w:t xml:space="preserve"> </w:t>
      </w:r>
      <w:r w:rsidR="00ED4E8D" w:rsidRPr="000E1E20">
        <w:rPr>
          <w:spacing w:val="-1"/>
        </w:rPr>
        <w:t>собственост</w:t>
      </w:r>
      <w:r w:rsidR="00ED4E8D" w:rsidRPr="000E1E20">
        <w:rPr>
          <w:spacing w:val="14"/>
        </w:rPr>
        <w:t xml:space="preserve"> </w:t>
      </w:r>
      <w:r w:rsidR="00ED4E8D" w:rsidRPr="000E1E20">
        <w:t>на</w:t>
      </w:r>
      <w:r w:rsidR="00ED4E8D" w:rsidRPr="000E1E20">
        <w:rPr>
          <w:spacing w:val="9"/>
        </w:rPr>
        <w:t xml:space="preserve"> </w:t>
      </w:r>
      <w:r w:rsidR="00ED4E8D" w:rsidRPr="000E1E20">
        <w:rPr>
          <w:spacing w:val="-1"/>
        </w:rPr>
        <w:t>пътищата</w:t>
      </w:r>
      <w:r w:rsidR="00ED4E8D" w:rsidRPr="000E1E20">
        <w:rPr>
          <w:spacing w:val="12"/>
        </w:rPr>
        <w:t xml:space="preserve"> </w:t>
      </w:r>
      <w:r w:rsidR="00ED4E8D" w:rsidRPr="000E1E20">
        <w:rPr>
          <w:spacing w:val="-1"/>
        </w:rPr>
        <w:t>се</w:t>
      </w:r>
      <w:r w:rsidR="00ED4E8D" w:rsidRPr="000E1E20">
        <w:rPr>
          <w:spacing w:val="13"/>
        </w:rPr>
        <w:t xml:space="preserve"> </w:t>
      </w:r>
      <w:r w:rsidR="00ED4E8D" w:rsidRPr="000E1E20">
        <w:rPr>
          <w:spacing w:val="-1"/>
        </w:rPr>
        <w:t>променя</w:t>
      </w:r>
      <w:r w:rsidR="00ED4E8D" w:rsidRPr="000E1E20">
        <w:rPr>
          <w:spacing w:val="13"/>
        </w:rPr>
        <w:t xml:space="preserve"> </w:t>
      </w:r>
      <w:r w:rsidR="00ED4E8D" w:rsidRPr="000E1E20">
        <w:t>от</w:t>
      </w:r>
      <w:r w:rsidR="00ED4E8D" w:rsidRPr="000E1E20">
        <w:rPr>
          <w:spacing w:val="13"/>
        </w:rPr>
        <w:t xml:space="preserve"> </w:t>
      </w:r>
      <w:r w:rsidR="00ED4E8D" w:rsidRPr="000E1E20">
        <w:rPr>
          <w:spacing w:val="-1"/>
        </w:rPr>
        <w:t>държавна</w:t>
      </w:r>
      <w:r w:rsidR="00ED4E8D" w:rsidRPr="000E1E20">
        <w:rPr>
          <w:spacing w:val="12"/>
        </w:rPr>
        <w:t xml:space="preserve"> </w:t>
      </w:r>
      <w:r w:rsidR="00ED4E8D" w:rsidRPr="000E1E20">
        <w:t>в</w:t>
      </w:r>
      <w:r w:rsidR="00ED4E8D" w:rsidRPr="000E1E20">
        <w:rPr>
          <w:spacing w:val="63"/>
          <w:w w:val="99"/>
        </w:rPr>
        <w:t xml:space="preserve"> </w:t>
      </w:r>
      <w:r w:rsidR="00ED4E8D" w:rsidRPr="000E1E20">
        <w:t>общинска</w:t>
      </w:r>
      <w:r w:rsidR="00ED4E8D" w:rsidRPr="000E1E20">
        <w:rPr>
          <w:spacing w:val="13"/>
        </w:rPr>
        <w:t xml:space="preserve"> </w:t>
      </w:r>
      <w:r w:rsidR="00ED4E8D" w:rsidRPr="000E1E20">
        <w:t>и</w:t>
      </w:r>
      <w:r w:rsidR="00ED4E8D" w:rsidRPr="000E1E20">
        <w:rPr>
          <w:spacing w:val="15"/>
        </w:rPr>
        <w:t xml:space="preserve"> </w:t>
      </w:r>
      <w:r w:rsidR="00ED4E8D" w:rsidRPr="000E1E20">
        <w:rPr>
          <w:spacing w:val="-1"/>
        </w:rPr>
        <w:t>обратно</w:t>
      </w:r>
      <w:r w:rsidR="00ED4E8D" w:rsidRPr="000E1E20">
        <w:rPr>
          <w:spacing w:val="15"/>
        </w:rPr>
        <w:t xml:space="preserve"> </w:t>
      </w:r>
      <w:r w:rsidR="00ED4E8D" w:rsidRPr="000E1E20">
        <w:t>с</w:t>
      </w:r>
      <w:r w:rsidR="00ED4E8D" w:rsidRPr="000E1E20">
        <w:rPr>
          <w:spacing w:val="14"/>
        </w:rPr>
        <w:t xml:space="preserve"> </w:t>
      </w:r>
      <w:r w:rsidR="00ED4E8D" w:rsidRPr="000E1E20">
        <w:t>решение</w:t>
      </w:r>
      <w:r w:rsidR="00ED4E8D" w:rsidRPr="000E1E20">
        <w:rPr>
          <w:spacing w:val="13"/>
        </w:rPr>
        <w:t xml:space="preserve"> </w:t>
      </w:r>
      <w:r w:rsidR="00ED4E8D" w:rsidRPr="000E1E20">
        <w:t>на</w:t>
      </w:r>
      <w:r w:rsidR="00ED4E8D" w:rsidRPr="000E1E20">
        <w:rPr>
          <w:spacing w:val="14"/>
        </w:rPr>
        <w:t xml:space="preserve"> </w:t>
      </w:r>
      <w:r w:rsidR="00ED4E8D" w:rsidRPr="000E1E20">
        <w:rPr>
          <w:spacing w:val="-1"/>
        </w:rPr>
        <w:t>Министерския</w:t>
      </w:r>
      <w:r w:rsidR="00ED4E8D" w:rsidRPr="000E1E20">
        <w:rPr>
          <w:spacing w:val="14"/>
        </w:rPr>
        <w:t xml:space="preserve"> </w:t>
      </w:r>
      <w:r w:rsidR="00ED4E8D" w:rsidRPr="000E1E20">
        <w:rPr>
          <w:spacing w:val="-1"/>
        </w:rPr>
        <w:t>съвет</w:t>
      </w:r>
      <w:r w:rsidR="00ED4E8D" w:rsidRPr="000E1E20">
        <w:rPr>
          <w:spacing w:val="15"/>
        </w:rPr>
        <w:t xml:space="preserve"> </w:t>
      </w:r>
      <w:r w:rsidR="00ED4E8D" w:rsidRPr="000E1E20">
        <w:t>по</w:t>
      </w:r>
      <w:r w:rsidR="00ED4E8D" w:rsidRPr="000E1E20">
        <w:rPr>
          <w:spacing w:val="13"/>
        </w:rPr>
        <w:t xml:space="preserve"> </w:t>
      </w:r>
      <w:r w:rsidR="00ED4E8D" w:rsidRPr="000E1E20">
        <w:t>предложение</w:t>
      </w:r>
      <w:r w:rsidR="00ED4E8D" w:rsidRPr="000E1E20">
        <w:rPr>
          <w:spacing w:val="14"/>
        </w:rPr>
        <w:t xml:space="preserve"> </w:t>
      </w:r>
      <w:r w:rsidR="00ED4E8D" w:rsidRPr="000E1E20">
        <w:t>на</w:t>
      </w:r>
      <w:r w:rsidR="00ED4E8D" w:rsidRPr="000E1E20">
        <w:rPr>
          <w:spacing w:val="13"/>
        </w:rPr>
        <w:t xml:space="preserve"> </w:t>
      </w:r>
      <w:r w:rsidR="00ED4E8D" w:rsidRPr="000E1E20">
        <w:rPr>
          <w:spacing w:val="-1"/>
        </w:rPr>
        <w:t>министъра</w:t>
      </w:r>
      <w:r w:rsidR="00ED4E8D" w:rsidRPr="000E1E20">
        <w:rPr>
          <w:spacing w:val="61"/>
          <w:w w:val="99"/>
        </w:rPr>
        <w:t xml:space="preserve"> </w:t>
      </w:r>
      <w:r w:rsidR="00ED4E8D" w:rsidRPr="000E1E20">
        <w:t>на</w:t>
      </w:r>
      <w:r w:rsidR="00ED4E8D" w:rsidRPr="000E1E20">
        <w:rPr>
          <w:spacing w:val="35"/>
        </w:rPr>
        <w:t xml:space="preserve"> </w:t>
      </w:r>
      <w:r w:rsidR="00ED4E8D" w:rsidRPr="000E1E20">
        <w:t>регионалното</w:t>
      </w:r>
      <w:r w:rsidR="00ED4E8D" w:rsidRPr="000E1E20">
        <w:rPr>
          <w:spacing w:val="35"/>
        </w:rPr>
        <w:t xml:space="preserve"> </w:t>
      </w:r>
      <w:r w:rsidR="00ED4E8D" w:rsidRPr="000E1E20">
        <w:rPr>
          <w:spacing w:val="-1"/>
        </w:rPr>
        <w:t>развитие</w:t>
      </w:r>
      <w:r w:rsidR="00ED4E8D" w:rsidRPr="000E1E20">
        <w:rPr>
          <w:spacing w:val="35"/>
        </w:rPr>
        <w:t xml:space="preserve"> </w:t>
      </w:r>
      <w:r w:rsidR="00ED4E8D" w:rsidRPr="000E1E20">
        <w:t>и</w:t>
      </w:r>
      <w:r w:rsidR="00ED4E8D" w:rsidRPr="000E1E20">
        <w:rPr>
          <w:spacing w:val="36"/>
        </w:rPr>
        <w:t xml:space="preserve"> </w:t>
      </w:r>
      <w:r w:rsidR="00ED4E8D" w:rsidRPr="000E1E20">
        <w:rPr>
          <w:spacing w:val="-1"/>
        </w:rPr>
        <w:t>благоустройството</w:t>
      </w:r>
      <w:r w:rsidR="00ED4E8D" w:rsidRPr="000E1E20">
        <w:rPr>
          <w:spacing w:val="36"/>
        </w:rPr>
        <w:t xml:space="preserve"> </w:t>
      </w:r>
      <w:r w:rsidR="00ED4E8D" w:rsidRPr="000E1E20">
        <w:t>и</w:t>
      </w:r>
      <w:r w:rsidR="00ED4E8D" w:rsidRPr="000E1E20">
        <w:rPr>
          <w:spacing w:val="38"/>
        </w:rPr>
        <w:t xml:space="preserve"> </w:t>
      </w:r>
      <w:r w:rsidR="00ED4E8D" w:rsidRPr="000E1E20">
        <w:rPr>
          <w:spacing w:val="-1"/>
        </w:rPr>
        <w:t>министъра</w:t>
      </w:r>
      <w:r w:rsidR="00ED4E8D" w:rsidRPr="000E1E20">
        <w:rPr>
          <w:spacing w:val="33"/>
        </w:rPr>
        <w:t xml:space="preserve"> </w:t>
      </w:r>
      <w:r w:rsidR="00ED4E8D" w:rsidRPr="000E1E20">
        <w:t>на</w:t>
      </w:r>
      <w:r w:rsidR="00ED4E8D" w:rsidRPr="000E1E20">
        <w:rPr>
          <w:spacing w:val="36"/>
        </w:rPr>
        <w:t xml:space="preserve"> </w:t>
      </w:r>
      <w:r w:rsidR="00ED4E8D" w:rsidRPr="000E1E20">
        <w:rPr>
          <w:spacing w:val="-1"/>
        </w:rPr>
        <w:t>транспорта,</w:t>
      </w:r>
      <w:r w:rsidR="00ED4E8D" w:rsidRPr="000E1E20">
        <w:rPr>
          <w:spacing w:val="73"/>
          <w:w w:val="99"/>
        </w:rPr>
        <w:t xml:space="preserve"> </w:t>
      </w:r>
      <w:r w:rsidR="00ED4E8D" w:rsidRPr="000E1E20">
        <w:rPr>
          <w:spacing w:val="-1"/>
        </w:rPr>
        <w:t>информационните</w:t>
      </w:r>
      <w:r w:rsidR="00ED4E8D" w:rsidRPr="000E1E20">
        <w:rPr>
          <w:spacing w:val="-17"/>
        </w:rPr>
        <w:t xml:space="preserve"> </w:t>
      </w:r>
      <w:r w:rsidR="00ED4E8D" w:rsidRPr="000E1E20">
        <w:rPr>
          <w:spacing w:val="-1"/>
        </w:rPr>
        <w:t>технологии</w:t>
      </w:r>
      <w:r w:rsidR="00ED4E8D" w:rsidRPr="000E1E20">
        <w:rPr>
          <w:spacing w:val="-17"/>
        </w:rPr>
        <w:t xml:space="preserve"> </w:t>
      </w:r>
      <w:r w:rsidR="00ED4E8D" w:rsidRPr="000E1E20">
        <w:t>и</w:t>
      </w:r>
      <w:r w:rsidR="00ED4E8D" w:rsidRPr="000E1E20">
        <w:rPr>
          <w:spacing w:val="-14"/>
        </w:rPr>
        <w:t xml:space="preserve"> </w:t>
      </w:r>
      <w:r w:rsidR="00ED4E8D" w:rsidRPr="000E1E20">
        <w:rPr>
          <w:spacing w:val="-1"/>
        </w:rPr>
        <w:t>съобщенията.</w:t>
      </w:r>
    </w:p>
    <w:p w:rsidR="00ED4E8D" w:rsidRPr="00CA67AF" w:rsidRDefault="00ED4E8D" w:rsidP="004F4243">
      <w:pPr>
        <w:tabs>
          <w:tab w:val="left" w:pos="993"/>
        </w:tabs>
        <w:ind w:firstLine="990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 xml:space="preserve">(2) </w:t>
      </w:r>
      <w:r w:rsidRPr="00CA67AF">
        <w:rPr>
          <w:color w:val="000000"/>
          <w:lang w:val="bg-BG" w:eastAsia="bg-BG"/>
        </w:rPr>
        <w:t>Предложенията за промяна на собствеността на пътищата се подготвят и се представят в Министерството на регионалното развитие и благоустройството и Министерството на транспорта, информационните технологии и съобщенията от:</w:t>
      </w:r>
    </w:p>
    <w:p w:rsidR="00ED4E8D" w:rsidRPr="00CA67AF" w:rsidRDefault="00ED4E8D" w:rsidP="004F4243">
      <w:pPr>
        <w:tabs>
          <w:tab w:val="left" w:pos="993"/>
        </w:tabs>
        <w:ind w:firstLine="990"/>
        <w:jc w:val="both"/>
        <w:rPr>
          <w:color w:val="000000"/>
          <w:lang w:val="bg-BG" w:eastAsia="bg-BG"/>
        </w:rPr>
      </w:pPr>
      <w:r w:rsidRPr="00CA67AF">
        <w:rPr>
          <w:color w:val="000000"/>
          <w:lang w:val="bg-BG" w:eastAsia="bg-BG"/>
        </w:rPr>
        <w:t>1. председателя на Управителния съвет на Агенция "Пътна инфраструктура" след решение на Управителния съвет, съгласувано със съответните общини - за промяната в публична държавна собственост;</w:t>
      </w:r>
    </w:p>
    <w:p w:rsidR="00ED4E8D" w:rsidRDefault="00ED4E8D" w:rsidP="004F4243">
      <w:pPr>
        <w:tabs>
          <w:tab w:val="left" w:pos="993"/>
        </w:tabs>
        <w:ind w:firstLine="990"/>
        <w:jc w:val="both"/>
        <w:rPr>
          <w:color w:val="000000"/>
          <w:lang w:val="bg-BG" w:eastAsia="bg-BG"/>
        </w:rPr>
      </w:pPr>
      <w:r w:rsidRPr="00CA67AF">
        <w:rPr>
          <w:color w:val="000000"/>
          <w:lang w:val="bg-BG" w:eastAsia="bg-BG"/>
        </w:rPr>
        <w:t>2. кмета на общината съгласувано с Агенция "Пътна инфраструктура" - за промяната в публична общинска собственост.</w:t>
      </w:r>
    </w:p>
    <w:p w:rsidR="00ED4E8D" w:rsidRPr="00530875" w:rsidRDefault="00ED4E8D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 xml:space="preserve">               </w:t>
      </w:r>
      <w:r w:rsidR="004F4243">
        <w:tab/>
      </w:r>
      <w:r>
        <w:t>(3</w:t>
      </w:r>
      <w:r w:rsidRPr="00530875">
        <w:t>)</w:t>
      </w:r>
      <w:r>
        <w:t xml:space="preserve"> </w:t>
      </w:r>
      <w:r w:rsidRPr="00530875">
        <w:t>Промяната на републикански пътища в общински се утвърждава от Министерския съвет след съгласието на общинските съвети на съответните общини.</w:t>
      </w:r>
    </w:p>
    <w:p w:rsidR="00ED4E8D" w:rsidRPr="000E1E20" w:rsidRDefault="00ED4E8D" w:rsidP="004F4243">
      <w:pPr>
        <w:pStyle w:val="BodyText"/>
        <w:tabs>
          <w:tab w:val="left" w:pos="993"/>
          <w:tab w:val="left" w:pos="1177"/>
        </w:tabs>
        <w:kinsoku w:val="0"/>
        <w:overflowPunct w:val="0"/>
        <w:ind w:left="0"/>
        <w:jc w:val="both"/>
      </w:pPr>
      <w:r>
        <w:rPr>
          <w:spacing w:val="-1"/>
        </w:rPr>
        <w:t xml:space="preserve">           </w:t>
      </w:r>
      <w:r w:rsidR="004F4243">
        <w:rPr>
          <w:spacing w:val="-1"/>
        </w:rPr>
        <w:tab/>
      </w:r>
      <w:r w:rsidRPr="000E1E20">
        <w:rPr>
          <w:spacing w:val="-1"/>
        </w:rPr>
        <w:t>Преписката</w:t>
      </w:r>
      <w:r w:rsidRPr="000E1E20">
        <w:rPr>
          <w:spacing w:val="53"/>
        </w:rPr>
        <w:t xml:space="preserve"> </w:t>
      </w:r>
      <w:r w:rsidRPr="000E1E20">
        <w:t>на</w:t>
      </w:r>
      <w:r w:rsidRPr="000E1E20">
        <w:rPr>
          <w:spacing w:val="53"/>
        </w:rPr>
        <w:t xml:space="preserve"> </w:t>
      </w:r>
      <w:r w:rsidRPr="000E1E20">
        <w:rPr>
          <w:spacing w:val="-1"/>
        </w:rPr>
        <w:t>предложението</w:t>
      </w:r>
      <w:r w:rsidRPr="000E1E20">
        <w:rPr>
          <w:spacing w:val="54"/>
        </w:rPr>
        <w:t xml:space="preserve"> </w:t>
      </w:r>
      <w:r w:rsidRPr="000E1E20">
        <w:t>за</w:t>
      </w:r>
      <w:r w:rsidRPr="000E1E20">
        <w:rPr>
          <w:spacing w:val="54"/>
        </w:rPr>
        <w:t xml:space="preserve"> </w:t>
      </w:r>
      <w:r w:rsidRPr="000E1E20">
        <w:rPr>
          <w:spacing w:val="-1"/>
        </w:rPr>
        <w:t>промяна</w:t>
      </w:r>
      <w:r w:rsidRPr="000E1E20">
        <w:rPr>
          <w:spacing w:val="53"/>
        </w:rPr>
        <w:t xml:space="preserve"> </w:t>
      </w:r>
      <w:r w:rsidRPr="000E1E20">
        <w:t>на</w:t>
      </w:r>
      <w:r w:rsidRPr="000E1E20">
        <w:rPr>
          <w:spacing w:val="53"/>
        </w:rPr>
        <w:t xml:space="preserve"> </w:t>
      </w:r>
      <w:r w:rsidRPr="000E1E20">
        <w:rPr>
          <w:spacing w:val="-1"/>
        </w:rPr>
        <w:t>собствеността</w:t>
      </w:r>
      <w:r w:rsidRPr="000E1E20">
        <w:rPr>
          <w:spacing w:val="54"/>
        </w:rPr>
        <w:t xml:space="preserve"> </w:t>
      </w:r>
      <w:r w:rsidRPr="000E1E20">
        <w:t>на</w:t>
      </w:r>
      <w:r w:rsidRPr="000E1E20">
        <w:rPr>
          <w:spacing w:val="55"/>
        </w:rPr>
        <w:t xml:space="preserve"> </w:t>
      </w:r>
      <w:r w:rsidRPr="000E1E20">
        <w:rPr>
          <w:spacing w:val="-1"/>
        </w:rPr>
        <w:t>пътищата</w:t>
      </w:r>
      <w:r w:rsidRPr="000E1E20">
        <w:rPr>
          <w:spacing w:val="87"/>
          <w:w w:val="99"/>
        </w:rPr>
        <w:t xml:space="preserve"> </w:t>
      </w:r>
      <w:r w:rsidRPr="000E1E20">
        <w:rPr>
          <w:spacing w:val="-1"/>
        </w:rPr>
        <w:t>съдържа:</w:t>
      </w:r>
    </w:p>
    <w:p w:rsidR="00ED4E8D" w:rsidRPr="000E1E20" w:rsidRDefault="004F4243" w:rsidP="004F4243">
      <w:pPr>
        <w:pStyle w:val="BodyText"/>
        <w:tabs>
          <w:tab w:val="left" w:pos="0"/>
          <w:tab w:val="left" w:pos="993"/>
        </w:tabs>
        <w:kinsoku w:val="0"/>
        <w:overflowPunct w:val="0"/>
        <w:ind w:left="0" w:firstLine="709"/>
        <w:jc w:val="both"/>
      </w:pPr>
      <w:r>
        <w:tab/>
      </w:r>
      <w:r w:rsidR="00ED4E8D">
        <w:rPr>
          <w:lang w:val="en-US"/>
        </w:rPr>
        <w:t>1.</w:t>
      </w:r>
      <w:r w:rsidR="00ED4E8D">
        <w:t xml:space="preserve"> </w:t>
      </w:r>
      <w:r w:rsidR="00ED4E8D" w:rsidRPr="000E1E20">
        <w:t>решение</w:t>
      </w:r>
      <w:r w:rsidR="00ED4E8D" w:rsidRPr="000E1E20">
        <w:rPr>
          <w:spacing w:val="27"/>
        </w:rPr>
        <w:t xml:space="preserve"> </w:t>
      </w:r>
      <w:r w:rsidR="00ED4E8D" w:rsidRPr="000E1E20">
        <w:t>на</w:t>
      </w:r>
      <w:r w:rsidR="00ED4E8D" w:rsidRPr="000E1E20">
        <w:rPr>
          <w:spacing w:val="27"/>
        </w:rPr>
        <w:t xml:space="preserve"> </w:t>
      </w:r>
      <w:r w:rsidR="00ED4E8D" w:rsidRPr="000E1E20">
        <w:t>Управителния</w:t>
      </w:r>
      <w:r w:rsidR="00ED4E8D" w:rsidRPr="000E1E20">
        <w:rPr>
          <w:spacing w:val="28"/>
        </w:rPr>
        <w:t xml:space="preserve"> </w:t>
      </w:r>
      <w:r w:rsidR="00ED4E8D" w:rsidRPr="000E1E20">
        <w:rPr>
          <w:spacing w:val="-1"/>
        </w:rPr>
        <w:t>съвет</w:t>
      </w:r>
      <w:r w:rsidR="00ED4E8D" w:rsidRPr="000E1E20">
        <w:rPr>
          <w:spacing w:val="28"/>
        </w:rPr>
        <w:t xml:space="preserve"> </w:t>
      </w:r>
      <w:r w:rsidR="00ED4E8D" w:rsidRPr="000E1E20">
        <w:t>на</w:t>
      </w:r>
      <w:r w:rsidR="00ED4E8D" w:rsidRPr="000E1E20">
        <w:rPr>
          <w:spacing w:val="27"/>
        </w:rPr>
        <w:t xml:space="preserve"> </w:t>
      </w:r>
      <w:r w:rsidR="00ED4E8D" w:rsidRPr="000E1E20">
        <w:t>Агенция</w:t>
      </w:r>
      <w:r w:rsidR="00ED4E8D" w:rsidRPr="000E1E20">
        <w:rPr>
          <w:spacing w:val="25"/>
        </w:rPr>
        <w:t xml:space="preserve"> </w:t>
      </w:r>
      <w:r w:rsidR="00ED4E8D" w:rsidRPr="000E1E20">
        <w:rPr>
          <w:spacing w:val="-1"/>
        </w:rPr>
        <w:t>„Пътна</w:t>
      </w:r>
      <w:r w:rsidR="00ED4E8D" w:rsidRPr="000E1E20">
        <w:rPr>
          <w:spacing w:val="27"/>
        </w:rPr>
        <w:t xml:space="preserve"> </w:t>
      </w:r>
      <w:r w:rsidR="00ED4E8D" w:rsidRPr="000E1E20">
        <w:rPr>
          <w:spacing w:val="-1"/>
        </w:rPr>
        <w:t>инфраструктура"</w:t>
      </w:r>
      <w:r w:rsidR="00ED4E8D" w:rsidRPr="000E1E20">
        <w:rPr>
          <w:spacing w:val="26"/>
        </w:rPr>
        <w:t xml:space="preserve"> </w:t>
      </w:r>
      <w:r w:rsidR="00ED4E8D" w:rsidRPr="000E1E20">
        <w:t>и</w:t>
      </w:r>
      <w:r w:rsidR="00ED4E8D" w:rsidRPr="000E1E20">
        <w:rPr>
          <w:spacing w:val="46"/>
          <w:w w:val="99"/>
        </w:rPr>
        <w:t xml:space="preserve"> </w:t>
      </w:r>
      <w:r w:rsidR="00ED4E8D" w:rsidRPr="000E1E20">
        <w:t>решение</w:t>
      </w:r>
      <w:r w:rsidR="00ED4E8D" w:rsidRPr="000E1E20">
        <w:rPr>
          <w:spacing w:val="18"/>
        </w:rPr>
        <w:t xml:space="preserve"> </w:t>
      </w:r>
      <w:r w:rsidR="00ED4E8D" w:rsidRPr="000E1E20">
        <w:t>на</w:t>
      </w:r>
      <w:r w:rsidR="00ED4E8D" w:rsidRPr="000E1E20">
        <w:rPr>
          <w:spacing w:val="17"/>
        </w:rPr>
        <w:t xml:space="preserve"> </w:t>
      </w:r>
      <w:r w:rsidR="00ED4E8D" w:rsidRPr="000E1E20">
        <w:rPr>
          <w:spacing w:val="-1"/>
        </w:rPr>
        <w:t>общинския</w:t>
      </w:r>
      <w:r w:rsidR="00ED4E8D" w:rsidRPr="000E1E20">
        <w:rPr>
          <w:spacing w:val="19"/>
        </w:rPr>
        <w:t xml:space="preserve"> </w:t>
      </w:r>
      <w:r w:rsidR="00ED4E8D" w:rsidRPr="000E1E20">
        <w:rPr>
          <w:spacing w:val="-1"/>
        </w:rPr>
        <w:t>съвет</w:t>
      </w:r>
      <w:r w:rsidR="00ED4E8D" w:rsidRPr="000E1E20">
        <w:rPr>
          <w:spacing w:val="20"/>
        </w:rPr>
        <w:t xml:space="preserve"> </w:t>
      </w:r>
      <w:r w:rsidR="00ED4E8D" w:rsidRPr="000E1E20">
        <w:t>на</w:t>
      </w:r>
      <w:r w:rsidR="00ED4E8D" w:rsidRPr="000E1E20">
        <w:rPr>
          <w:spacing w:val="18"/>
        </w:rPr>
        <w:t xml:space="preserve"> </w:t>
      </w:r>
      <w:r w:rsidR="00ED4E8D" w:rsidRPr="000E1E20">
        <w:rPr>
          <w:spacing w:val="-1"/>
        </w:rPr>
        <w:t>съответната</w:t>
      </w:r>
      <w:r w:rsidR="00ED4E8D" w:rsidRPr="000E1E20">
        <w:rPr>
          <w:spacing w:val="18"/>
        </w:rPr>
        <w:t xml:space="preserve"> </w:t>
      </w:r>
      <w:r w:rsidR="00ED4E8D" w:rsidRPr="000E1E20">
        <w:t>община,</w:t>
      </w:r>
      <w:r w:rsidR="00ED4E8D" w:rsidRPr="000E1E20">
        <w:rPr>
          <w:spacing w:val="17"/>
        </w:rPr>
        <w:t xml:space="preserve"> </w:t>
      </w:r>
      <w:r w:rsidR="00ED4E8D" w:rsidRPr="000E1E20">
        <w:t>за</w:t>
      </w:r>
      <w:r w:rsidR="00ED4E8D" w:rsidRPr="000E1E20">
        <w:rPr>
          <w:spacing w:val="18"/>
        </w:rPr>
        <w:t xml:space="preserve"> </w:t>
      </w:r>
      <w:r w:rsidR="00ED4E8D" w:rsidRPr="000E1E20">
        <w:rPr>
          <w:spacing w:val="-1"/>
        </w:rPr>
        <w:t>промяна</w:t>
      </w:r>
      <w:r w:rsidR="00ED4E8D" w:rsidRPr="000E1E20">
        <w:rPr>
          <w:spacing w:val="18"/>
        </w:rPr>
        <w:t xml:space="preserve"> </w:t>
      </w:r>
      <w:r w:rsidR="00ED4E8D" w:rsidRPr="000E1E20">
        <w:t>на</w:t>
      </w:r>
      <w:r w:rsidR="00ED4E8D" w:rsidRPr="000E1E20">
        <w:rPr>
          <w:spacing w:val="18"/>
        </w:rPr>
        <w:t xml:space="preserve"> </w:t>
      </w:r>
      <w:r w:rsidR="00ED4E8D" w:rsidRPr="000E1E20">
        <w:rPr>
          <w:spacing w:val="-1"/>
        </w:rPr>
        <w:t>публичната</w:t>
      </w:r>
      <w:r w:rsidR="00ED4E8D" w:rsidRPr="000E1E20">
        <w:rPr>
          <w:spacing w:val="57"/>
          <w:w w:val="99"/>
        </w:rPr>
        <w:t xml:space="preserve"> </w:t>
      </w:r>
      <w:r w:rsidR="00ED4E8D" w:rsidRPr="000E1E20">
        <w:rPr>
          <w:spacing w:val="-1"/>
        </w:rPr>
        <w:t>собственост</w:t>
      </w:r>
      <w:r w:rsidR="00ED4E8D" w:rsidRPr="000E1E20">
        <w:rPr>
          <w:spacing w:val="-11"/>
        </w:rPr>
        <w:t xml:space="preserve"> </w:t>
      </w:r>
      <w:r w:rsidR="00ED4E8D" w:rsidRPr="000E1E20">
        <w:t>на</w:t>
      </w:r>
      <w:r w:rsidR="00ED4E8D" w:rsidRPr="000E1E20">
        <w:rPr>
          <w:spacing w:val="-11"/>
        </w:rPr>
        <w:t xml:space="preserve"> </w:t>
      </w:r>
      <w:r w:rsidR="00ED4E8D" w:rsidRPr="000E1E20">
        <w:t>пътя;</w:t>
      </w:r>
    </w:p>
    <w:p w:rsidR="00ED4E8D" w:rsidRPr="000E1E20" w:rsidRDefault="00ED4E8D" w:rsidP="004F4243">
      <w:pPr>
        <w:pStyle w:val="BodyText"/>
        <w:tabs>
          <w:tab w:val="left" w:pos="993"/>
          <w:tab w:val="left" w:pos="1064"/>
        </w:tabs>
        <w:kinsoku w:val="0"/>
        <w:overflowPunct w:val="0"/>
        <w:ind w:left="-125"/>
        <w:jc w:val="both"/>
      </w:pPr>
      <w:r>
        <w:rPr>
          <w:lang w:val="en-US"/>
        </w:rPr>
        <w:t xml:space="preserve">              </w:t>
      </w:r>
      <w:r w:rsidR="004F4243">
        <w:tab/>
      </w:r>
      <w:r>
        <w:rPr>
          <w:lang w:val="en-US"/>
        </w:rPr>
        <w:t xml:space="preserve">2. </w:t>
      </w:r>
      <w:r w:rsidRPr="000E1E20">
        <w:t>решение</w:t>
      </w:r>
      <w:r w:rsidRPr="000E1E20">
        <w:rPr>
          <w:spacing w:val="1"/>
        </w:rPr>
        <w:t xml:space="preserve"> </w:t>
      </w:r>
      <w:r w:rsidRPr="000E1E20">
        <w:t>на</w:t>
      </w:r>
      <w:r w:rsidRPr="000E1E20">
        <w:rPr>
          <w:spacing w:val="1"/>
        </w:rPr>
        <w:t xml:space="preserve"> </w:t>
      </w:r>
      <w:r w:rsidRPr="000E1E20">
        <w:t>общинския</w:t>
      </w:r>
      <w:r w:rsidRPr="000E1E20">
        <w:rPr>
          <w:spacing w:val="1"/>
        </w:rPr>
        <w:t xml:space="preserve"> </w:t>
      </w:r>
      <w:r w:rsidRPr="000E1E20">
        <w:rPr>
          <w:spacing w:val="-1"/>
        </w:rPr>
        <w:t>съвет</w:t>
      </w:r>
      <w:r w:rsidRPr="000E1E20">
        <w:rPr>
          <w:spacing w:val="3"/>
        </w:rPr>
        <w:t xml:space="preserve"> </w:t>
      </w:r>
      <w:r w:rsidRPr="000E1E20">
        <w:t>за</w:t>
      </w:r>
      <w:r w:rsidRPr="000E1E20">
        <w:rPr>
          <w:spacing w:val="1"/>
        </w:rPr>
        <w:t xml:space="preserve"> </w:t>
      </w:r>
      <w:r w:rsidRPr="000E1E20">
        <w:t>промяна</w:t>
      </w:r>
      <w:r w:rsidRPr="000E1E20">
        <w:rPr>
          <w:spacing w:val="1"/>
        </w:rPr>
        <w:t xml:space="preserve"> </w:t>
      </w:r>
      <w:r w:rsidRPr="000E1E20">
        <w:t>на</w:t>
      </w:r>
      <w:r w:rsidRPr="000E1E20">
        <w:rPr>
          <w:spacing w:val="1"/>
        </w:rPr>
        <w:t xml:space="preserve"> </w:t>
      </w:r>
      <w:r w:rsidRPr="000E1E20">
        <w:rPr>
          <w:spacing w:val="-1"/>
        </w:rPr>
        <w:t>собствеността</w:t>
      </w:r>
      <w:r w:rsidRPr="000E1E20">
        <w:rPr>
          <w:spacing w:val="1"/>
        </w:rPr>
        <w:t xml:space="preserve"> </w:t>
      </w:r>
      <w:r w:rsidRPr="000E1E20">
        <w:t>на</w:t>
      </w:r>
      <w:r w:rsidRPr="000E1E20">
        <w:rPr>
          <w:spacing w:val="4"/>
        </w:rPr>
        <w:t xml:space="preserve"> </w:t>
      </w:r>
      <w:r w:rsidRPr="000E1E20">
        <w:rPr>
          <w:spacing w:val="-1"/>
        </w:rPr>
        <w:t>съответния</w:t>
      </w:r>
      <w:r w:rsidRPr="000E1E20">
        <w:rPr>
          <w:spacing w:val="56"/>
          <w:w w:val="99"/>
        </w:rPr>
        <w:t xml:space="preserve"> </w:t>
      </w:r>
      <w:r w:rsidRPr="000E1E20">
        <w:rPr>
          <w:spacing w:val="-1"/>
        </w:rPr>
        <w:t>частен</w:t>
      </w:r>
      <w:r w:rsidRPr="000E1E20">
        <w:rPr>
          <w:spacing w:val="-10"/>
        </w:rPr>
        <w:t xml:space="preserve"> </w:t>
      </w:r>
      <w:r w:rsidRPr="000E1E20">
        <w:t>път;</w:t>
      </w:r>
    </w:p>
    <w:p w:rsidR="00ED4E8D" w:rsidRPr="000E1E20" w:rsidRDefault="00ED4E8D" w:rsidP="004F4243">
      <w:pPr>
        <w:pStyle w:val="BodyText"/>
        <w:tabs>
          <w:tab w:val="left" w:pos="993"/>
          <w:tab w:val="left" w:pos="1064"/>
        </w:tabs>
        <w:kinsoku w:val="0"/>
        <w:overflowPunct w:val="0"/>
        <w:ind w:left="-125"/>
        <w:jc w:val="both"/>
      </w:pPr>
      <w:r>
        <w:rPr>
          <w:lang w:val="en-US"/>
        </w:rPr>
        <w:t xml:space="preserve">              </w:t>
      </w:r>
      <w:r w:rsidR="004F4243">
        <w:tab/>
      </w:r>
      <w:r>
        <w:rPr>
          <w:lang w:val="en-US"/>
        </w:rPr>
        <w:t xml:space="preserve">3. </w:t>
      </w:r>
      <w:r w:rsidRPr="000E1E20">
        <w:t>обяснителна</w:t>
      </w:r>
      <w:r w:rsidRPr="000E1E20">
        <w:rPr>
          <w:spacing w:val="11"/>
        </w:rPr>
        <w:t xml:space="preserve"> </w:t>
      </w:r>
      <w:r w:rsidRPr="000E1E20">
        <w:rPr>
          <w:spacing w:val="-1"/>
        </w:rPr>
        <w:t>записка</w:t>
      </w:r>
      <w:r w:rsidRPr="000E1E20">
        <w:rPr>
          <w:spacing w:val="12"/>
        </w:rPr>
        <w:t xml:space="preserve"> </w:t>
      </w:r>
      <w:r w:rsidRPr="000E1E20">
        <w:t>с</w:t>
      </w:r>
      <w:r w:rsidRPr="000E1E20">
        <w:rPr>
          <w:spacing w:val="11"/>
        </w:rPr>
        <w:t xml:space="preserve"> </w:t>
      </w:r>
      <w:r w:rsidRPr="000E1E20">
        <w:rPr>
          <w:spacing w:val="-1"/>
        </w:rPr>
        <w:t>мотиви</w:t>
      </w:r>
      <w:r w:rsidRPr="000E1E20">
        <w:rPr>
          <w:spacing w:val="14"/>
        </w:rPr>
        <w:t xml:space="preserve"> </w:t>
      </w:r>
      <w:r w:rsidRPr="000E1E20">
        <w:t>и</w:t>
      </w:r>
      <w:r w:rsidRPr="000E1E20">
        <w:rPr>
          <w:spacing w:val="13"/>
        </w:rPr>
        <w:t xml:space="preserve"> </w:t>
      </w:r>
      <w:r w:rsidRPr="000E1E20">
        <w:t>обосновка</w:t>
      </w:r>
      <w:r w:rsidRPr="000E1E20">
        <w:rPr>
          <w:spacing w:val="12"/>
        </w:rPr>
        <w:t xml:space="preserve"> </w:t>
      </w:r>
      <w:r w:rsidRPr="000E1E20">
        <w:t>на</w:t>
      </w:r>
      <w:r w:rsidRPr="000E1E20">
        <w:rPr>
          <w:spacing w:val="12"/>
        </w:rPr>
        <w:t xml:space="preserve"> </w:t>
      </w:r>
      <w:r w:rsidRPr="000E1E20">
        <w:rPr>
          <w:spacing w:val="-1"/>
        </w:rPr>
        <w:t>необходимостта</w:t>
      </w:r>
      <w:r w:rsidRPr="000E1E20">
        <w:rPr>
          <w:spacing w:val="11"/>
        </w:rPr>
        <w:t xml:space="preserve"> </w:t>
      </w:r>
      <w:r w:rsidRPr="000E1E20">
        <w:t>от</w:t>
      </w:r>
      <w:r w:rsidRPr="000E1E20">
        <w:rPr>
          <w:spacing w:val="13"/>
        </w:rPr>
        <w:t xml:space="preserve"> </w:t>
      </w:r>
      <w:r w:rsidRPr="000E1E20">
        <w:t>промяна</w:t>
      </w:r>
      <w:r w:rsidRPr="000E1E20">
        <w:rPr>
          <w:spacing w:val="12"/>
        </w:rPr>
        <w:t xml:space="preserve"> </w:t>
      </w:r>
      <w:r w:rsidRPr="000E1E20">
        <w:t>на</w:t>
      </w:r>
      <w:r w:rsidRPr="000E1E20">
        <w:rPr>
          <w:spacing w:val="56"/>
          <w:w w:val="99"/>
        </w:rPr>
        <w:t xml:space="preserve"> </w:t>
      </w:r>
      <w:r w:rsidRPr="000E1E20">
        <w:rPr>
          <w:spacing w:val="-1"/>
        </w:rPr>
        <w:t>собствеността</w:t>
      </w:r>
      <w:r w:rsidRPr="000E1E20">
        <w:rPr>
          <w:spacing w:val="-13"/>
        </w:rPr>
        <w:t xml:space="preserve"> </w:t>
      </w:r>
      <w:r w:rsidRPr="000E1E20">
        <w:t>на</w:t>
      </w:r>
      <w:r w:rsidRPr="000E1E20">
        <w:rPr>
          <w:spacing w:val="-12"/>
        </w:rPr>
        <w:t xml:space="preserve"> </w:t>
      </w:r>
      <w:r w:rsidRPr="000E1E20">
        <w:t>пътя;</w:t>
      </w:r>
    </w:p>
    <w:p w:rsidR="00ED4E8D" w:rsidRPr="000E1E20" w:rsidRDefault="00ED4E8D" w:rsidP="004F4243">
      <w:pPr>
        <w:pStyle w:val="BodyText"/>
        <w:tabs>
          <w:tab w:val="left" w:pos="993"/>
          <w:tab w:val="left" w:pos="1064"/>
        </w:tabs>
        <w:kinsoku w:val="0"/>
        <w:overflowPunct w:val="0"/>
        <w:ind w:left="115"/>
      </w:pPr>
      <w:r>
        <w:rPr>
          <w:lang w:val="en-US"/>
        </w:rPr>
        <w:t xml:space="preserve">          </w:t>
      </w:r>
      <w:r w:rsidR="004F4243">
        <w:tab/>
      </w:r>
      <w:r>
        <w:rPr>
          <w:lang w:val="en-US"/>
        </w:rPr>
        <w:t>4.</w:t>
      </w:r>
      <w:r>
        <w:t xml:space="preserve"> </w:t>
      </w:r>
      <w:r w:rsidRPr="000E1E20">
        <w:t>писмено</w:t>
      </w:r>
      <w:r w:rsidRPr="000E1E20">
        <w:rPr>
          <w:spacing w:val="-10"/>
        </w:rPr>
        <w:t xml:space="preserve"> </w:t>
      </w:r>
      <w:r w:rsidRPr="000E1E20">
        <w:rPr>
          <w:spacing w:val="-1"/>
        </w:rPr>
        <w:t>съгласие</w:t>
      </w:r>
      <w:r w:rsidRPr="000E1E20">
        <w:rPr>
          <w:spacing w:val="-11"/>
        </w:rPr>
        <w:t xml:space="preserve"> </w:t>
      </w:r>
      <w:r w:rsidRPr="000E1E20">
        <w:t>на</w:t>
      </w:r>
      <w:r w:rsidRPr="000E1E20">
        <w:rPr>
          <w:spacing w:val="-11"/>
        </w:rPr>
        <w:t xml:space="preserve"> </w:t>
      </w:r>
      <w:r w:rsidRPr="000E1E20">
        <w:rPr>
          <w:spacing w:val="-1"/>
        </w:rPr>
        <w:t>заинтересуваните</w:t>
      </w:r>
      <w:r w:rsidRPr="000E1E20">
        <w:rPr>
          <w:spacing w:val="-11"/>
        </w:rPr>
        <w:t xml:space="preserve"> </w:t>
      </w:r>
      <w:r w:rsidRPr="000E1E20">
        <w:t>от</w:t>
      </w:r>
      <w:r w:rsidRPr="000E1E20">
        <w:rPr>
          <w:spacing w:val="-10"/>
        </w:rPr>
        <w:t xml:space="preserve"> </w:t>
      </w:r>
      <w:r w:rsidRPr="000E1E20">
        <w:t>промяната</w:t>
      </w:r>
      <w:r w:rsidRPr="000E1E20">
        <w:rPr>
          <w:spacing w:val="-10"/>
        </w:rPr>
        <w:t xml:space="preserve"> </w:t>
      </w:r>
      <w:r w:rsidRPr="000E1E20">
        <w:t>страни;</w:t>
      </w:r>
    </w:p>
    <w:p w:rsidR="00ED4E8D" w:rsidRPr="000E1E20" w:rsidRDefault="00ED4E8D" w:rsidP="004F4243">
      <w:pPr>
        <w:pStyle w:val="BodyText"/>
        <w:tabs>
          <w:tab w:val="left" w:pos="993"/>
          <w:tab w:val="left" w:pos="1064"/>
        </w:tabs>
        <w:kinsoku w:val="0"/>
        <w:overflowPunct w:val="0"/>
        <w:ind w:left="0"/>
      </w:pPr>
      <w:r>
        <w:rPr>
          <w:spacing w:val="-1"/>
          <w:lang w:val="en-US"/>
        </w:rPr>
        <w:t xml:space="preserve">            </w:t>
      </w:r>
      <w:r w:rsidR="004F4243">
        <w:rPr>
          <w:spacing w:val="-1"/>
        </w:rPr>
        <w:tab/>
      </w:r>
      <w:r>
        <w:rPr>
          <w:spacing w:val="-1"/>
          <w:lang w:val="en-US"/>
        </w:rPr>
        <w:t>5.</w:t>
      </w:r>
      <w:r>
        <w:rPr>
          <w:spacing w:val="-1"/>
        </w:rPr>
        <w:t xml:space="preserve"> </w:t>
      </w:r>
      <w:r w:rsidRPr="000E1E20">
        <w:rPr>
          <w:spacing w:val="-1"/>
        </w:rPr>
        <w:t>съгласувателни</w:t>
      </w:r>
      <w:r w:rsidRPr="000E1E20">
        <w:rPr>
          <w:spacing w:val="-22"/>
        </w:rPr>
        <w:t xml:space="preserve"> </w:t>
      </w:r>
      <w:r w:rsidRPr="000E1E20">
        <w:rPr>
          <w:spacing w:val="-1"/>
        </w:rPr>
        <w:t>писма;</w:t>
      </w:r>
    </w:p>
    <w:p w:rsidR="00ED4E8D" w:rsidRPr="00D71F54" w:rsidRDefault="004F4243" w:rsidP="004F4243">
      <w:pPr>
        <w:pStyle w:val="BodyText"/>
        <w:tabs>
          <w:tab w:val="left" w:pos="993"/>
        </w:tabs>
        <w:kinsoku w:val="0"/>
        <w:overflowPunct w:val="0"/>
        <w:ind w:left="0" w:firstLine="709"/>
        <w:jc w:val="both"/>
      </w:pPr>
      <w:r>
        <w:tab/>
      </w:r>
      <w:r w:rsidR="00ED4E8D">
        <w:rPr>
          <w:lang w:val="en-US"/>
        </w:rPr>
        <w:t>6.</w:t>
      </w:r>
      <w:r w:rsidR="00ED4E8D" w:rsidRPr="000E1E20">
        <w:t>доклад</w:t>
      </w:r>
      <w:r w:rsidR="00ED4E8D" w:rsidRPr="000E1E20">
        <w:rPr>
          <w:spacing w:val="40"/>
        </w:rPr>
        <w:t xml:space="preserve"> </w:t>
      </w:r>
      <w:r w:rsidR="00ED4E8D" w:rsidRPr="000E1E20">
        <w:t>на</w:t>
      </w:r>
      <w:r w:rsidR="00ED4E8D" w:rsidRPr="000E1E20">
        <w:rPr>
          <w:spacing w:val="39"/>
        </w:rPr>
        <w:t xml:space="preserve"> </w:t>
      </w:r>
      <w:r w:rsidR="00ED4E8D" w:rsidRPr="000E1E20">
        <w:rPr>
          <w:spacing w:val="-1"/>
        </w:rPr>
        <w:t>министъра</w:t>
      </w:r>
      <w:r w:rsidR="00ED4E8D" w:rsidRPr="000E1E20">
        <w:rPr>
          <w:spacing w:val="39"/>
        </w:rPr>
        <w:t xml:space="preserve"> </w:t>
      </w:r>
      <w:r w:rsidR="00ED4E8D" w:rsidRPr="000E1E20">
        <w:t>на</w:t>
      </w:r>
      <w:r w:rsidR="00ED4E8D" w:rsidRPr="000E1E20">
        <w:rPr>
          <w:spacing w:val="39"/>
        </w:rPr>
        <w:t xml:space="preserve"> </w:t>
      </w:r>
      <w:r w:rsidR="00ED4E8D" w:rsidRPr="000E1E20">
        <w:t>регионалното</w:t>
      </w:r>
      <w:r w:rsidR="00ED4E8D" w:rsidRPr="000E1E20">
        <w:rPr>
          <w:spacing w:val="40"/>
        </w:rPr>
        <w:t xml:space="preserve"> </w:t>
      </w:r>
      <w:r w:rsidR="00ED4E8D" w:rsidRPr="000E1E20">
        <w:t>развитие</w:t>
      </w:r>
      <w:r w:rsidR="00ED4E8D" w:rsidRPr="000E1E20">
        <w:rPr>
          <w:spacing w:val="40"/>
        </w:rPr>
        <w:t xml:space="preserve"> </w:t>
      </w:r>
      <w:r w:rsidR="00ED4E8D" w:rsidRPr="000E1E20">
        <w:t>и</w:t>
      </w:r>
      <w:r w:rsidR="00ED4E8D" w:rsidRPr="000E1E20">
        <w:rPr>
          <w:spacing w:val="41"/>
        </w:rPr>
        <w:t xml:space="preserve"> </w:t>
      </w:r>
      <w:r w:rsidR="00ED4E8D" w:rsidRPr="000E1E20">
        <w:rPr>
          <w:spacing w:val="-1"/>
        </w:rPr>
        <w:t>благоустройството</w:t>
      </w:r>
      <w:r w:rsidR="00ED4E8D" w:rsidRPr="000E1E20">
        <w:rPr>
          <w:spacing w:val="40"/>
        </w:rPr>
        <w:t xml:space="preserve"> </w:t>
      </w:r>
      <w:r w:rsidR="00ED4E8D" w:rsidRPr="000E1E20">
        <w:t>и</w:t>
      </w:r>
      <w:r w:rsidR="00ED4E8D" w:rsidRPr="000E1E20">
        <w:rPr>
          <w:spacing w:val="50"/>
          <w:w w:val="99"/>
        </w:rPr>
        <w:t xml:space="preserve"> </w:t>
      </w:r>
      <w:r w:rsidR="00ED4E8D" w:rsidRPr="000E1E20">
        <w:lastRenderedPageBreak/>
        <w:t>министъра</w:t>
      </w:r>
      <w:r w:rsidR="00ED4E8D" w:rsidRPr="000E1E20">
        <w:rPr>
          <w:spacing w:val="58"/>
        </w:rPr>
        <w:t xml:space="preserve"> </w:t>
      </w:r>
      <w:r w:rsidR="00ED4E8D" w:rsidRPr="000E1E20">
        <w:t>на</w:t>
      </w:r>
      <w:r w:rsidR="00ED4E8D" w:rsidRPr="000E1E20">
        <w:rPr>
          <w:spacing w:val="1"/>
        </w:rPr>
        <w:t xml:space="preserve"> </w:t>
      </w:r>
      <w:r w:rsidR="00ED4E8D" w:rsidRPr="000E1E20">
        <w:rPr>
          <w:spacing w:val="-1"/>
        </w:rPr>
        <w:t>транспорта,</w:t>
      </w:r>
      <w:r w:rsidR="00ED4E8D" w:rsidRPr="000E1E20">
        <w:rPr>
          <w:spacing w:val="2"/>
        </w:rPr>
        <w:t xml:space="preserve"> </w:t>
      </w:r>
      <w:r w:rsidR="00ED4E8D" w:rsidRPr="000E1E20">
        <w:rPr>
          <w:spacing w:val="-1"/>
        </w:rPr>
        <w:t>информационните</w:t>
      </w:r>
      <w:r w:rsidR="00ED4E8D" w:rsidRPr="000E1E20">
        <w:rPr>
          <w:spacing w:val="1"/>
        </w:rPr>
        <w:t xml:space="preserve"> </w:t>
      </w:r>
      <w:r w:rsidR="00ED4E8D" w:rsidRPr="000E1E20">
        <w:rPr>
          <w:spacing w:val="-1"/>
        </w:rPr>
        <w:t>технологии</w:t>
      </w:r>
      <w:r w:rsidR="00ED4E8D" w:rsidRPr="000E1E20">
        <w:rPr>
          <w:spacing w:val="1"/>
        </w:rPr>
        <w:t xml:space="preserve"> </w:t>
      </w:r>
      <w:r w:rsidR="00ED4E8D" w:rsidRPr="000E1E20">
        <w:t>и съобщенията</w:t>
      </w:r>
      <w:r w:rsidR="00ED4E8D" w:rsidRPr="000E1E20">
        <w:rPr>
          <w:spacing w:val="1"/>
        </w:rPr>
        <w:t xml:space="preserve"> </w:t>
      </w:r>
      <w:r w:rsidR="00ED4E8D" w:rsidRPr="000E1E20">
        <w:t>до</w:t>
      </w:r>
      <w:r w:rsidR="00ED4E8D" w:rsidRPr="000E1E20">
        <w:rPr>
          <w:spacing w:val="51"/>
          <w:w w:val="99"/>
        </w:rPr>
        <w:t xml:space="preserve"> </w:t>
      </w:r>
      <w:r w:rsidR="00ED4E8D" w:rsidRPr="000E1E20">
        <w:rPr>
          <w:spacing w:val="-1"/>
        </w:rPr>
        <w:t>Министерския</w:t>
      </w:r>
      <w:r w:rsidR="00ED4E8D" w:rsidRPr="000E1E20">
        <w:rPr>
          <w:spacing w:val="-22"/>
        </w:rPr>
        <w:t xml:space="preserve"> </w:t>
      </w:r>
      <w:r w:rsidR="00ED4E8D" w:rsidRPr="000E1E20">
        <w:rPr>
          <w:spacing w:val="-1"/>
        </w:rPr>
        <w:t>съвет.</w:t>
      </w:r>
    </w:p>
    <w:p w:rsidR="00ED4E8D" w:rsidRPr="00530875" w:rsidRDefault="00ED4E8D" w:rsidP="004F4243">
      <w:pPr>
        <w:pStyle w:val="BodyText"/>
        <w:tabs>
          <w:tab w:val="left" w:pos="993"/>
        </w:tabs>
        <w:kinsoku w:val="0"/>
        <w:overflowPunct w:val="0"/>
        <w:ind w:left="0"/>
        <w:jc w:val="both"/>
      </w:pPr>
      <w:r w:rsidRPr="00530875">
        <w:rPr>
          <w:spacing w:val="-1"/>
        </w:rPr>
        <w:t xml:space="preserve">       </w:t>
      </w:r>
      <w:r>
        <w:rPr>
          <w:spacing w:val="-1"/>
        </w:rPr>
        <w:t xml:space="preserve">     </w:t>
      </w:r>
      <w:r w:rsidRPr="00530875">
        <w:rPr>
          <w:spacing w:val="-1"/>
        </w:rPr>
        <w:t xml:space="preserve"> </w:t>
      </w:r>
      <w:r w:rsidR="004F4243">
        <w:rPr>
          <w:spacing w:val="-1"/>
        </w:rPr>
        <w:tab/>
      </w:r>
      <w:r>
        <w:rPr>
          <w:spacing w:val="-1"/>
        </w:rPr>
        <w:t>(4</w:t>
      </w:r>
      <w:r w:rsidRPr="00530875">
        <w:rPr>
          <w:spacing w:val="-1"/>
        </w:rPr>
        <w:t>)</w:t>
      </w:r>
      <w:r w:rsidRPr="00530875">
        <w:t xml:space="preserve"> Предложенията за промени на републикански в общински пътища при условията на чл. 2, ал. 3 и на </w:t>
      </w:r>
      <w:hyperlink r:id="rId7" w:history="1">
        <w:r w:rsidRPr="00063E03">
          <w:rPr>
            <w:rStyle w:val="Hyperlink"/>
            <w:color w:val="000000"/>
          </w:rPr>
          <w:t>чл. 3, ал. 3</w:t>
        </w:r>
      </w:hyperlink>
      <w:r w:rsidRPr="00063E03">
        <w:rPr>
          <w:color w:val="000000"/>
        </w:rPr>
        <w:t xml:space="preserve"> от Правилника за прилагане на Закона за пътищата</w:t>
      </w:r>
      <w:r w:rsidRPr="00530875">
        <w:t xml:space="preserve"> се правят от министъра на регионалното развитие и благоустройството и министъра на транспорта, информационните технологии и съобщенията въз основа на споразумителен протокол между Агенция "Път</w:t>
      </w:r>
      <w:r>
        <w:t>на инфраструктура" и съответната община</w:t>
      </w:r>
      <w:r w:rsidRPr="00530875">
        <w:t>.</w:t>
      </w:r>
    </w:p>
    <w:p w:rsidR="00ED4E8D" w:rsidRDefault="00ED4E8D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 xml:space="preserve">            </w:t>
      </w:r>
      <w:r w:rsidR="004F4243">
        <w:tab/>
      </w:r>
      <w:r>
        <w:t>(5</w:t>
      </w:r>
      <w:r w:rsidRPr="00530875">
        <w:t>) Списъците на общинските пътища и промените в тях се утвърждават от Министерския съвет по предложение на министъра на регионалното развитие и благоустройството след съгласуване с кметовете на общините, за които тези списъци се отнасят.</w:t>
      </w:r>
    </w:p>
    <w:p w:rsidR="00ED4E8D" w:rsidRPr="0013726D" w:rsidRDefault="00ED4E8D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rPr>
          <w:rFonts w:ascii="Verdana" w:hAnsi="Verdana"/>
        </w:rPr>
        <w:t xml:space="preserve">     </w:t>
      </w:r>
      <w:r w:rsidR="004F4243">
        <w:rPr>
          <w:rFonts w:ascii="Verdana" w:hAnsi="Verdana"/>
        </w:rPr>
        <w:tab/>
      </w:r>
      <w:r w:rsidRPr="0013726D">
        <w:t>(6) Промяната на собствеността на частните пътища, отворени за обществено ползване, се извършва чрез правна сделка или чрез принудително отчуждаване за държавни или общински нужди.</w:t>
      </w:r>
    </w:p>
    <w:p w:rsidR="00ED4E8D" w:rsidRPr="00A845AD" w:rsidRDefault="00ED4E8D" w:rsidP="004F4243">
      <w:pPr>
        <w:pStyle w:val="NormalWeb"/>
        <w:tabs>
          <w:tab w:val="left" w:pos="993"/>
        </w:tabs>
        <w:spacing w:before="0" w:beforeAutospacing="0" w:after="0" w:afterAutospacing="0" w:line="360" w:lineRule="auto"/>
        <w:jc w:val="both"/>
      </w:pPr>
      <w:r>
        <w:t xml:space="preserve">          </w:t>
      </w:r>
    </w:p>
    <w:p w:rsidR="00ED4E8D" w:rsidRPr="00ED4E8D" w:rsidRDefault="00ED4E8D" w:rsidP="004F4243">
      <w:pPr>
        <w:pStyle w:val="Heading1"/>
        <w:tabs>
          <w:tab w:val="left" w:pos="993"/>
        </w:tabs>
        <w:kinsoku w:val="0"/>
        <w:overflowPunct w:val="0"/>
        <w:spacing w:line="360" w:lineRule="auto"/>
        <w:ind w:left="0"/>
        <w:jc w:val="center"/>
        <w:rPr>
          <w:b w:val="0"/>
          <w:bCs w:val="0"/>
          <w:color w:val="000000"/>
          <w:sz w:val="24"/>
          <w:szCs w:val="24"/>
        </w:rPr>
      </w:pPr>
      <w:r w:rsidRPr="00063E03">
        <w:rPr>
          <w:color w:val="000000"/>
          <w:spacing w:val="-1"/>
          <w:sz w:val="24"/>
          <w:szCs w:val="24"/>
        </w:rPr>
        <w:t>ГЛАВА</w:t>
      </w:r>
      <w:r w:rsidRPr="00063E03">
        <w:rPr>
          <w:color w:val="000000"/>
          <w:spacing w:val="-2"/>
          <w:sz w:val="24"/>
          <w:szCs w:val="24"/>
        </w:rPr>
        <w:t xml:space="preserve"> </w:t>
      </w:r>
      <w:r w:rsidRPr="00063E03">
        <w:rPr>
          <w:color w:val="000000"/>
          <w:spacing w:val="-1"/>
          <w:sz w:val="24"/>
          <w:szCs w:val="24"/>
        </w:rPr>
        <w:t>ТРЕТА</w:t>
      </w:r>
    </w:p>
    <w:p w:rsidR="00ED4E8D" w:rsidRPr="000E1E20" w:rsidRDefault="00ED4E8D" w:rsidP="004F4243">
      <w:pPr>
        <w:pStyle w:val="Heading2"/>
        <w:tabs>
          <w:tab w:val="left" w:pos="993"/>
        </w:tabs>
        <w:kinsoku w:val="0"/>
        <w:overflowPunct w:val="0"/>
        <w:spacing w:line="360" w:lineRule="auto"/>
        <w:ind w:left="0"/>
        <w:jc w:val="center"/>
        <w:rPr>
          <w:b w:val="0"/>
          <w:bCs w:val="0"/>
        </w:rPr>
      </w:pPr>
      <w:r w:rsidRPr="000E1E20">
        <w:rPr>
          <w:spacing w:val="-1"/>
        </w:rPr>
        <w:t>ПОЛЗВАНЕ</w:t>
      </w:r>
    </w:p>
    <w:p w:rsidR="00ED4E8D" w:rsidRPr="000E1E20" w:rsidRDefault="00ED4E8D" w:rsidP="004F4243">
      <w:pPr>
        <w:tabs>
          <w:tab w:val="left" w:pos="993"/>
        </w:tabs>
        <w:kinsoku w:val="0"/>
        <w:overflowPunct w:val="0"/>
        <w:spacing w:line="360" w:lineRule="auto"/>
      </w:pPr>
    </w:p>
    <w:p w:rsidR="00ED4E8D" w:rsidRPr="000E1E20" w:rsidRDefault="004F4243" w:rsidP="004F4243">
      <w:pPr>
        <w:pStyle w:val="BodyText"/>
        <w:tabs>
          <w:tab w:val="left" w:pos="993"/>
        </w:tabs>
        <w:kinsoku w:val="0"/>
        <w:overflowPunct w:val="0"/>
        <w:ind w:left="0" w:firstLine="707"/>
        <w:jc w:val="both"/>
      </w:pPr>
      <w:r>
        <w:rPr>
          <w:b/>
        </w:rPr>
        <w:tab/>
      </w:r>
      <w:r w:rsidR="00ED4E8D" w:rsidRPr="0062298E">
        <w:rPr>
          <w:b/>
        </w:rPr>
        <w:t>Чл.</w:t>
      </w:r>
      <w:r w:rsidR="00ED4E8D" w:rsidRPr="0062298E">
        <w:rPr>
          <w:b/>
          <w:spacing w:val="-6"/>
        </w:rPr>
        <w:t xml:space="preserve"> </w:t>
      </w:r>
      <w:r w:rsidR="00ED4E8D" w:rsidRPr="0062298E">
        <w:rPr>
          <w:b/>
        </w:rPr>
        <w:t>10.</w:t>
      </w:r>
      <w:r w:rsidR="00ED4E8D" w:rsidRPr="000E1E20">
        <w:rPr>
          <w:spacing w:val="49"/>
        </w:rPr>
        <w:t xml:space="preserve"> </w:t>
      </w:r>
      <w:r w:rsidR="00ED4E8D" w:rsidRPr="000E1E20">
        <w:rPr>
          <w:spacing w:val="-1"/>
        </w:rPr>
        <w:t>Пътищата</w:t>
      </w:r>
      <w:r w:rsidR="00ED4E8D" w:rsidRPr="000E1E20">
        <w:rPr>
          <w:spacing w:val="-7"/>
        </w:rPr>
        <w:t xml:space="preserve"> </w:t>
      </w:r>
      <w:r w:rsidR="00ED4E8D" w:rsidRPr="000E1E20">
        <w:rPr>
          <w:spacing w:val="-1"/>
        </w:rPr>
        <w:t>са</w:t>
      </w:r>
      <w:r w:rsidR="00ED4E8D" w:rsidRPr="000E1E20">
        <w:rPr>
          <w:spacing w:val="-6"/>
        </w:rPr>
        <w:t xml:space="preserve"> </w:t>
      </w:r>
      <w:r w:rsidR="00ED4E8D" w:rsidRPr="000E1E20">
        <w:rPr>
          <w:spacing w:val="-1"/>
        </w:rPr>
        <w:t>отворени</w:t>
      </w:r>
      <w:r w:rsidR="00ED4E8D" w:rsidRPr="000E1E20">
        <w:rPr>
          <w:spacing w:val="-5"/>
        </w:rPr>
        <w:t xml:space="preserve"> </w:t>
      </w:r>
      <w:r w:rsidR="00ED4E8D" w:rsidRPr="000E1E20">
        <w:t>за</w:t>
      </w:r>
      <w:r w:rsidR="00ED4E8D" w:rsidRPr="000E1E20">
        <w:rPr>
          <w:spacing w:val="-6"/>
        </w:rPr>
        <w:t xml:space="preserve"> </w:t>
      </w:r>
      <w:r w:rsidR="00ED4E8D" w:rsidRPr="000E1E20">
        <w:rPr>
          <w:spacing w:val="-1"/>
        </w:rPr>
        <w:t>обществено</w:t>
      </w:r>
      <w:r w:rsidR="00ED4E8D" w:rsidRPr="000E1E20">
        <w:rPr>
          <w:spacing w:val="-6"/>
        </w:rPr>
        <w:t xml:space="preserve"> </w:t>
      </w:r>
      <w:r w:rsidR="00ED4E8D" w:rsidRPr="000E1E20">
        <w:t>ползване</w:t>
      </w:r>
      <w:r w:rsidR="00ED4E8D" w:rsidRPr="000E1E20">
        <w:rPr>
          <w:spacing w:val="-6"/>
        </w:rPr>
        <w:t xml:space="preserve"> </w:t>
      </w:r>
      <w:r w:rsidR="00ED4E8D" w:rsidRPr="000E1E20">
        <w:t>при</w:t>
      </w:r>
      <w:r w:rsidR="00ED4E8D" w:rsidRPr="000E1E20">
        <w:rPr>
          <w:spacing w:val="-5"/>
        </w:rPr>
        <w:t xml:space="preserve"> </w:t>
      </w:r>
      <w:r w:rsidR="00ED4E8D" w:rsidRPr="000E1E20">
        <w:rPr>
          <w:spacing w:val="-1"/>
        </w:rPr>
        <w:t>спазване</w:t>
      </w:r>
      <w:r w:rsidR="00ED4E8D" w:rsidRPr="000E1E20">
        <w:rPr>
          <w:spacing w:val="-6"/>
        </w:rPr>
        <w:t xml:space="preserve"> </w:t>
      </w:r>
      <w:r w:rsidR="00ED4E8D" w:rsidRPr="000E1E20">
        <w:rPr>
          <w:spacing w:val="-1"/>
        </w:rPr>
        <w:t>на</w:t>
      </w:r>
      <w:r w:rsidR="00ED4E8D" w:rsidRPr="000E1E20">
        <w:rPr>
          <w:spacing w:val="-7"/>
        </w:rPr>
        <w:t xml:space="preserve"> </w:t>
      </w:r>
      <w:r w:rsidR="00ED4E8D" w:rsidRPr="000E1E20">
        <w:rPr>
          <w:spacing w:val="-1"/>
        </w:rPr>
        <w:t>реда</w:t>
      </w:r>
      <w:r w:rsidR="00ED4E8D" w:rsidRPr="000E1E20">
        <w:rPr>
          <w:spacing w:val="-6"/>
        </w:rPr>
        <w:t xml:space="preserve"> </w:t>
      </w:r>
      <w:r w:rsidR="00ED4E8D" w:rsidRPr="000E1E20">
        <w:t>и</w:t>
      </w:r>
      <w:r w:rsidR="00ED4E8D" w:rsidRPr="000E1E20">
        <w:rPr>
          <w:spacing w:val="69"/>
          <w:w w:val="99"/>
        </w:rPr>
        <w:t xml:space="preserve"> </w:t>
      </w:r>
      <w:r w:rsidR="00ED4E8D" w:rsidRPr="000E1E20">
        <w:rPr>
          <w:spacing w:val="-1"/>
        </w:rPr>
        <w:t>правилата,</w:t>
      </w:r>
      <w:r w:rsidR="00ED4E8D" w:rsidRPr="000E1E20">
        <w:rPr>
          <w:spacing w:val="-6"/>
        </w:rPr>
        <w:t xml:space="preserve"> </w:t>
      </w:r>
      <w:r w:rsidR="00ED4E8D" w:rsidRPr="000E1E20">
        <w:rPr>
          <w:spacing w:val="-1"/>
        </w:rPr>
        <w:t>установени</w:t>
      </w:r>
      <w:r w:rsidR="00ED4E8D" w:rsidRPr="000E1E20">
        <w:rPr>
          <w:spacing w:val="-7"/>
        </w:rPr>
        <w:t xml:space="preserve"> </w:t>
      </w:r>
      <w:r w:rsidR="00ED4E8D" w:rsidRPr="000E1E20">
        <w:rPr>
          <w:spacing w:val="-1"/>
        </w:rPr>
        <w:t>със</w:t>
      </w:r>
      <w:r w:rsidR="00ED4E8D" w:rsidRPr="000E1E20">
        <w:rPr>
          <w:spacing w:val="-8"/>
        </w:rPr>
        <w:t xml:space="preserve"> </w:t>
      </w:r>
      <w:r w:rsidR="00ED4E8D" w:rsidRPr="000E1E20">
        <w:t>Закона</w:t>
      </w:r>
      <w:r w:rsidR="00ED4E8D" w:rsidRPr="000E1E20">
        <w:rPr>
          <w:spacing w:val="-9"/>
        </w:rPr>
        <w:t xml:space="preserve"> </w:t>
      </w:r>
      <w:r w:rsidR="00ED4E8D" w:rsidRPr="000E1E20">
        <w:t>за</w:t>
      </w:r>
      <w:r w:rsidR="00ED4E8D" w:rsidRPr="000E1E20">
        <w:rPr>
          <w:spacing w:val="-8"/>
        </w:rPr>
        <w:t xml:space="preserve"> </w:t>
      </w:r>
      <w:r w:rsidR="00ED4E8D" w:rsidRPr="000E1E20">
        <w:rPr>
          <w:spacing w:val="-1"/>
        </w:rPr>
        <w:t>пътищата,</w:t>
      </w:r>
      <w:r w:rsidR="00ED4E8D" w:rsidRPr="000E1E20">
        <w:rPr>
          <w:spacing w:val="-7"/>
        </w:rPr>
        <w:t xml:space="preserve"> </w:t>
      </w:r>
      <w:r w:rsidR="00ED4E8D" w:rsidRPr="000E1E20">
        <w:t>Правилника</w:t>
      </w:r>
      <w:r w:rsidR="00ED4E8D" w:rsidRPr="000E1E20">
        <w:rPr>
          <w:spacing w:val="-9"/>
        </w:rPr>
        <w:t xml:space="preserve"> </w:t>
      </w:r>
      <w:r w:rsidR="00ED4E8D" w:rsidRPr="000E1E20">
        <w:t>за</w:t>
      </w:r>
      <w:r w:rsidR="00ED4E8D" w:rsidRPr="000E1E20">
        <w:rPr>
          <w:spacing w:val="-8"/>
        </w:rPr>
        <w:t xml:space="preserve"> </w:t>
      </w:r>
      <w:r w:rsidR="00ED4E8D" w:rsidRPr="000E1E20">
        <w:rPr>
          <w:spacing w:val="-1"/>
        </w:rPr>
        <w:t>прилагане</w:t>
      </w:r>
      <w:r w:rsidR="00ED4E8D" w:rsidRPr="000E1E20">
        <w:rPr>
          <w:spacing w:val="-8"/>
        </w:rPr>
        <w:t xml:space="preserve"> </w:t>
      </w:r>
      <w:r w:rsidR="00ED4E8D" w:rsidRPr="000E1E20">
        <w:t>на</w:t>
      </w:r>
      <w:r w:rsidR="00ED4E8D" w:rsidRPr="000E1E20">
        <w:rPr>
          <w:spacing w:val="-9"/>
        </w:rPr>
        <w:t xml:space="preserve"> </w:t>
      </w:r>
      <w:r w:rsidR="00ED4E8D" w:rsidRPr="000E1E20">
        <w:t>Закона</w:t>
      </w:r>
      <w:r w:rsidR="00ED4E8D" w:rsidRPr="000E1E20">
        <w:rPr>
          <w:spacing w:val="-8"/>
        </w:rPr>
        <w:t xml:space="preserve"> </w:t>
      </w:r>
      <w:r w:rsidR="00ED4E8D" w:rsidRPr="000E1E20">
        <w:t>за</w:t>
      </w:r>
      <w:r w:rsidR="00ED4E8D" w:rsidRPr="000E1E20">
        <w:rPr>
          <w:spacing w:val="68"/>
          <w:w w:val="99"/>
        </w:rPr>
        <w:t xml:space="preserve"> </w:t>
      </w:r>
      <w:r w:rsidR="00ED4E8D" w:rsidRPr="000E1E20">
        <w:rPr>
          <w:spacing w:val="-1"/>
        </w:rPr>
        <w:t>пътищата</w:t>
      </w:r>
      <w:r w:rsidR="00ED4E8D">
        <w:rPr>
          <w:spacing w:val="-9"/>
        </w:rPr>
        <w:t xml:space="preserve">, </w:t>
      </w:r>
      <w:r w:rsidR="00ED4E8D" w:rsidRPr="000E1E20">
        <w:t>Закона</w:t>
      </w:r>
      <w:r w:rsidR="00ED4E8D" w:rsidRPr="000E1E20">
        <w:rPr>
          <w:spacing w:val="-8"/>
        </w:rPr>
        <w:t xml:space="preserve"> </w:t>
      </w:r>
      <w:r w:rsidR="00ED4E8D" w:rsidRPr="000E1E20">
        <w:t>за</w:t>
      </w:r>
      <w:r w:rsidR="00ED4E8D" w:rsidRPr="000E1E20">
        <w:rPr>
          <w:spacing w:val="-9"/>
        </w:rPr>
        <w:t xml:space="preserve"> </w:t>
      </w:r>
      <w:r w:rsidR="00ED4E8D" w:rsidRPr="000E1E20">
        <w:rPr>
          <w:spacing w:val="-1"/>
        </w:rPr>
        <w:t>движението</w:t>
      </w:r>
      <w:r w:rsidR="00ED4E8D" w:rsidRPr="000E1E20">
        <w:rPr>
          <w:spacing w:val="-8"/>
        </w:rPr>
        <w:t xml:space="preserve"> </w:t>
      </w:r>
      <w:r w:rsidR="00ED4E8D" w:rsidRPr="000E1E20">
        <w:t>по</w:t>
      </w:r>
      <w:r w:rsidR="00ED4E8D" w:rsidRPr="000E1E20">
        <w:rPr>
          <w:spacing w:val="-10"/>
        </w:rPr>
        <w:t xml:space="preserve"> </w:t>
      </w:r>
      <w:r w:rsidR="00ED4E8D" w:rsidRPr="000E1E20">
        <w:rPr>
          <w:spacing w:val="-1"/>
        </w:rPr>
        <w:t>пътищата</w:t>
      </w:r>
      <w:r w:rsidR="00ED4E8D">
        <w:rPr>
          <w:spacing w:val="-1"/>
        </w:rPr>
        <w:t xml:space="preserve"> и Наредбата за специално ползване на пътищата.</w:t>
      </w:r>
    </w:p>
    <w:p w:rsidR="00ED4E8D" w:rsidRPr="000E1E20" w:rsidRDefault="004F4243" w:rsidP="004F4243">
      <w:pPr>
        <w:pStyle w:val="BodyText"/>
        <w:tabs>
          <w:tab w:val="left" w:pos="993"/>
        </w:tabs>
        <w:kinsoku w:val="0"/>
        <w:overflowPunct w:val="0"/>
        <w:ind w:left="0" w:firstLine="708"/>
        <w:jc w:val="both"/>
      </w:pPr>
      <w:r>
        <w:rPr>
          <w:b/>
        </w:rPr>
        <w:tab/>
      </w:r>
      <w:r w:rsidR="00ED4E8D" w:rsidRPr="0062298E">
        <w:rPr>
          <w:b/>
        </w:rPr>
        <w:t>Чл.</w:t>
      </w:r>
      <w:r w:rsidR="00ED4E8D" w:rsidRPr="0062298E">
        <w:rPr>
          <w:b/>
          <w:spacing w:val="8"/>
        </w:rPr>
        <w:t xml:space="preserve"> </w:t>
      </w:r>
      <w:r w:rsidR="00ED4E8D" w:rsidRPr="0062298E">
        <w:rPr>
          <w:b/>
        </w:rPr>
        <w:t>11</w:t>
      </w:r>
      <w:r w:rsidR="00ED4E8D">
        <w:rPr>
          <w:b/>
        </w:rPr>
        <w:t>.</w:t>
      </w:r>
      <w:r w:rsidR="00ED4E8D" w:rsidRPr="000E1E20">
        <w:rPr>
          <w:spacing w:val="8"/>
        </w:rPr>
        <w:t xml:space="preserve"> </w:t>
      </w:r>
      <w:r w:rsidR="00ED4E8D" w:rsidRPr="000E1E20">
        <w:rPr>
          <w:spacing w:val="-1"/>
        </w:rPr>
        <w:t>(1)</w:t>
      </w:r>
      <w:r w:rsidR="00ED4E8D" w:rsidRPr="000E1E20">
        <w:rPr>
          <w:spacing w:val="10"/>
        </w:rPr>
        <w:t xml:space="preserve"> </w:t>
      </w:r>
      <w:r w:rsidR="00ED4E8D" w:rsidRPr="000E1E20">
        <w:rPr>
          <w:spacing w:val="-1"/>
        </w:rPr>
        <w:t>Кметът</w:t>
      </w:r>
      <w:r w:rsidR="00ED4E8D" w:rsidRPr="000E1E20">
        <w:rPr>
          <w:spacing w:val="9"/>
        </w:rPr>
        <w:t xml:space="preserve"> </w:t>
      </w:r>
      <w:r w:rsidR="00ED4E8D" w:rsidRPr="000E1E20">
        <w:t>на</w:t>
      </w:r>
      <w:r w:rsidR="00ED4E8D" w:rsidRPr="000E1E20">
        <w:rPr>
          <w:spacing w:val="7"/>
        </w:rPr>
        <w:t xml:space="preserve"> </w:t>
      </w:r>
      <w:r w:rsidR="00ED4E8D" w:rsidRPr="000E1E20">
        <w:t>общината</w:t>
      </w:r>
      <w:r w:rsidR="00ED4E8D" w:rsidRPr="000E1E20">
        <w:rPr>
          <w:spacing w:val="7"/>
        </w:rPr>
        <w:t xml:space="preserve"> </w:t>
      </w:r>
      <w:r w:rsidR="00ED4E8D" w:rsidRPr="000E1E20">
        <w:rPr>
          <w:spacing w:val="-1"/>
        </w:rPr>
        <w:t>със</w:t>
      </w:r>
      <w:r w:rsidR="00ED4E8D" w:rsidRPr="000E1E20">
        <w:rPr>
          <w:spacing w:val="8"/>
        </w:rPr>
        <w:t xml:space="preserve"> </w:t>
      </w:r>
      <w:r w:rsidR="00ED4E8D">
        <w:t>заповед</w:t>
      </w:r>
      <w:r w:rsidR="00ED4E8D">
        <w:rPr>
          <w:spacing w:val="8"/>
        </w:rPr>
        <w:t xml:space="preserve"> </w:t>
      </w:r>
      <w:r w:rsidR="00ED4E8D" w:rsidRPr="000E1E20">
        <w:rPr>
          <w:spacing w:val="-1"/>
        </w:rPr>
        <w:t>въвежда</w:t>
      </w:r>
      <w:r w:rsidR="00ED4E8D" w:rsidRPr="000E1E20">
        <w:rPr>
          <w:spacing w:val="9"/>
        </w:rPr>
        <w:t xml:space="preserve"> </w:t>
      </w:r>
      <w:r w:rsidR="00ED4E8D" w:rsidRPr="000E1E20">
        <w:t>временни</w:t>
      </w:r>
      <w:r w:rsidR="00ED4E8D" w:rsidRPr="000E1E20">
        <w:rPr>
          <w:spacing w:val="9"/>
        </w:rPr>
        <w:t xml:space="preserve"> </w:t>
      </w:r>
      <w:r w:rsidR="00ED4E8D" w:rsidRPr="000E1E20">
        <w:t>забрани</w:t>
      </w:r>
      <w:r w:rsidR="00ED4E8D" w:rsidRPr="000E1E20">
        <w:rPr>
          <w:spacing w:val="9"/>
        </w:rPr>
        <w:t xml:space="preserve"> </w:t>
      </w:r>
      <w:r w:rsidR="00ED4E8D" w:rsidRPr="000E1E20">
        <w:t>за</w:t>
      </w:r>
      <w:r w:rsidR="00ED4E8D" w:rsidRPr="000E1E20">
        <w:rPr>
          <w:spacing w:val="31"/>
          <w:w w:val="99"/>
        </w:rPr>
        <w:t xml:space="preserve"> </w:t>
      </w:r>
      <w:r w:rsidR="00ED4E8D" w:rsidRPr="000E1E20">
        <w:rPr>
          <w:spacing w:val="-1"/>
        </w:rPr>
        <w:t>обществено</w:t>
      </w:r>
      <w:r w:rsidR="00ED4E8D" w:rsidRPr="000E1E20">
        <w:rPr>
          <w:spacing w:val="49"/>
        </w:rPr>
        <w:t xml:space="preserve"> </w:t>
      </w:r>
      <w:r w:rsidR="00ED4E8D" w:rsidRPr="000E1E20">
        <w:t>ползване</w:t>
      </w:r>
      <w:r w:rsidR="00ED4E8D" w:rsidRPr="000E1E20">
        <w:rPr>
          <w:spacing w:val="50"/>
        </w:rPr>
        <w:t xml:space="preserve"> </w:t>
      </w:r>
      <w:r w:rsidR="00ED4E8D" w:rsidRPr="000E1E20">
        <w:t>на</w:t>
      </w:r>
      <w:r w:rsidR="00ED4E8D" w:rsidRPr="000E1E20">
        <w:rPr>
          <w:spacing w:val="48"/>
        </w:rPr>
        <w:t xml:space="preserve"> </w:t>
      </w:r>
      <w:r w:rsidR="00ED4E8D" w:rsidRPr="000E1E20">
        <w:t>отделни</w:t>
      </w:r>
      <w:r w:rsidR="00ED4E8D" w:rsidRPr="000E1E20">
        <w:rPr>
          <w:spacing w:val="50"/>
        </w:rPr>
        <w:t xml:space="preserve"> </w:t>
      </w:r>
      <w:r w:rsidR="00ED4E8D" w:rsidRPr="000E1E20">
        <w:t>пътища</w:t>
      </w:r>
      <w:r w:rsidR="00ED4E8D" w:rsidRPr="000E1E20">
        <w:rPr>
          <w:spacing w:val="48"/>
        </w:rPr>
        <w:t xml:space="preserve"> </w:t>
      </w:r>
      <w:r w:rsidR="00ED4E8D" w:rsidRPr="000E1E20">
        <w:rPr>
          <w:spacing w:val="-1"/>
        </w:rPr>
        <w:t>или</w:t>
      </w:r>
      <w:r w:rsidR="00ED4E8D" w:rsidRPr="000E1E20">
        <w:rPr>
          <w:spacing w:val="52"/>
        </w:rPr>
        <w:t xml:space="preserve"> </w:t>
      </w:r>
      <w:r w:rsidR="00ED4E8D" w:rsidRPr="000E1E20">
        <w:rPr>
          <w:spacing w:val="-1"/>
        </w:rPr>
        <w:t>участъци</w:t>
      </w:r>
      <w:r w:rsidR="00ED4E8D" w:rsidRPr="000E1E20">
        <w:rPr>
          <w:spacing w:val="50"/>
        </w:rPr>
        <w:t xml:space="preserve"> </w:t>
      </w:r>
      <w:r w:rsidR="00ED4E8D" w:rsidRPr="000E1E20">
        <w:t>от</w:t>
      </w:r>
      <w:r w:rsidR="00ED4E8D" w:rsidRPr="000E1E20">
        <w:rPr>
          <w:spacing w:val="49"/>
        </w:rPr>
        <w:t xml:space="preserve"> </w:t>
      </w:r>
      <w:r w:rsidR="00ED4E8D" w:rsidRPr="000E1E20">
        <w:rPr>
          <w:spacing w:val="-1"/>
        </w:rPr>
        <w:t>тях</w:t>
      </w:r>
      <w:r w:rsidR="00ED4E8D" w:rsidRPr="000E1E20">
        <w:rPr>
          <w:spacing w:val="51"/>
        </w:rPr>
        <w:t xml:space="preserve"> </w:t>
      </w:r>
      <w:r w:rsidR="00ED4E8D" w:rsidRPr="000E1E20">
        <w:rPr>
          <w:spacing w:val="-1"/>
        </w:rPr>
        <w:t>при</w:t>
      </w:r>
      <w:r w:rsidR="00ED4E8D" w:rsidRPr="000E1E20">
        <w:rPr>
          <w:spacing w:val="50"/>
        </w:rPr>
        <w:t xml:space="preserve"> </w:t>
      </w:r>
      <w:r w:rsidR="00ED4E8D" w:rsidRPr="000E1E20">
        <w:t>извършване</w:t>
      </w:r>
      <w:r w:rsidR="00ED4E8D" w:rsidRPr="000E1E20">
        <w:rPr>
          <w:spacing w:val="38"/>
        </w:rPr>
        <w:t xml:space="preserve"> </w:t>
      </w:r>
      <w:r w:rsidR="00ED4E8D" w:rsidRPr="000E1E20">
        <w:t>на</w:t>
      </w:r>
      <w:r w:rsidR="00ED4E8D" w:rsidRPr="000E1E20">
        <w:rPr>
          <w:spacing w:val="31"/>
          <w:w w:val="99"/>
        </w:rPr>
        <w:t xml:space="preserve"> </w:t>
      </w:r>
      <w:r w:rsidR="00ED4E8D" w:rsidRPr="000E1E20">
        <w:t>ремонтни</w:t>
      </w:r>
      <w:r w:rsidR="00ED4E8D" w:rsidRPr="000E1E20">
        <w:rPr>
          <w:spacing w:val="2"/>
        </w:rPr>
        <w:t xml:space="preserve"> </w:t>
      </w:r>
      <w:r w:rsidR="00ED4E8D" w:rsidRPr="000E1E20">
        <w:rPr>
          <w:spacing w:val="-1"/>
        </w:rPr>
        <w:t>работи,</w:t>
      </w:r>
      <w:r w:rsidR="00ED4E8D" w:rsidRPr="000E1E20">
        <w:rPr>
          <w:spacing w:val="3"/>
        </w:rPr>
        <w:t xml:space="preserve"> </w:t>
      </w:r>
      <w:r w:rsidR="00ED4E8D" w:rsidRPr="000E1E20">
        <w:t>при</w:t>
      </w:r>
      <w:r w:rsidR="00ED4E8D" w:rsidRPr="000E1E20">
        <w:rPr>
          <w:spacing w:val="1"/>
        </w:rPr>
        <w:t xml:space="preserve"> </w:t>
      </w:r>
      <w:r w:rsidR="00ED4E8D" w:rsidRPr="000E1E20">
        <w:t>природни</w:t>
      </w:r>
      <w:r w:rsidR="00ED4E8D" w:rsidRPr="000E1E20">
        <w:rPr>
          <w:spacing w:val="3"/>
        </w:rPr>
        <w:t xml:space="preserve"> </w:t>
      </w:r>
      <w:r w:rsidR="00ED4E8D" w:rsidRPr="000E1E20">
        <w:rPr>
          <w:spacing w:val="-1"/>
        </w:rPr>
        <w:t>бедствия</w:t>
      </w:r>
      <w:r w:rsidR="00ED4E8D" w:rsidRPr="000E1E20">
        <w:rPr>
          <w:spacing w:val="5"/>
        </w:rPr>
        <w:t xml:space="preserve"> </w:t>
      </w:r>
      <w:r w:rsidR="00ED4E8D" w:rsidRPr="000E1E20">
        <w:t>и</w:t>
      </w:r>
      <w:r w:rsidR="00ED4E8D" w:rsidRPr="000E1E20">
        <w:rPr>
          <w:spacing w:val="3"/>
        </w:rPr>
        <w:t xml:space="preserve"> </w:t>
      </w:r>
      <w:r w:rsidR="00ED4E8D" w:rsidRPr="000E1E20">
        <w:rPr>
          <w:spacing w:val="-1"/>
        </w:rPr>
        <w:t>аварии,</w:t>
      </w:r>
      <w:r w:rsidR="00ED4E8D" w:rsidRPr="000E1E20">
        <w:rPr>
          <w:spacing w:val="2"/>
        </w:rPr>
        <w:t xml:space="preserve"> </w:t>
      </w:r>
      <w:r w:rsidR="00ED4E8D" w:rsidRPr="000E1E20">
        <w:t>при</w:t>
      </w:r>
      <w:r w:rsidR="00ED4E8D" w:rsidRPr="000E1E20">
        <w:rPr>
          <w:spacing w:val="1"/>
        </w:rPr>
        <w:t xml:space="preserve"> </w:t>
      </w:r>
      <w:r w:rsidR="00ED4E8D" w:rsidRPr="000E1E20">
        <w:rPr>
          <w:spacing w:val="-1"/>
        </w:rPr>
        <w:t>неблагоприятен</w:t>
      </w:r>
      <w:r w:rsidR="00ED4E8D" w:rsidRPr="000E1E20">
        <w:rPr>
          <w:spacing w:val="3"/>
        </w:rPr>
        <w:t xml:space="preserve"> </w:t>
      </w:r>
      <w:r w:rsidR="00ED4E8D" w:rsidRPr="000E1E20">
        <w:rPr>
          <w:spacing w:val="-1"/>
        </w:rPr>
        <w:t>водотоплинен</w:t>
      </w:r>
      <w:r w:rsidR="00ED4E8D" w:rsidRPr="000E1E20">
        <w:rPr>
          <w:spacing w:val="71"/>
          <w:w w:val="99"/>
        </w:rPr>
        <w:t xml:space="preserve"> </w:t>
      </w:r>
      <w:r w:rsidR="00ED4E8D" w:rsidRPr="000E1E20">
        <w:rPr>
          <w:spacing w:val="-1"/>
        </w:rPr>
        <w:t>режим</w:t>
      </w:r>
      <w:r w:rsidR="00ED4E8D" w:rsidRPr="000E1E20">
        <w:rPr>
          <w:spacing w:val="-4"/>
        </w:rPr>
        <w:t xml:space="preserve"> </w:t>
      </w:r>
      <w:r w:rsidR="00ED4E8D" w:rsidRPr="000E1E20">
        <w:t>на</w:t>
      </w:r>
      <w:r w:rsidR="00ED4E8D" w:rsidRPr="000E1E20">
        <w:rPr>
          <w:spacing w:val="-4"/>
        </w:rPr>
        <w:t xml:space="preserve"> </w:t>
      </w:r>
      <w:r w:rsidR="00ED4E8D" w:rsidRPr="000E1E20">
        <w:rPr>
          <w:spacing w:val="-1"/>
        </w:rPr>
        <w:t>настилката,</w:t>
      </w:r>
      <w:r w:rsidR="00ED4E8D" w:rsidRPr="000E1E20">
        <w:rPr>
          <w:spacing w:val="-3"/>
        </w:rPr>
        <w:t xml:space="preserve"> </w:t>
      </w:r>
      <w:r w:rsidR="00ED4E8D" w:rsidRPr="000E1E20">
        <w:rPr>
          <w:spacing w:val="-1"/>
        </w:rPr>
        <w:t>при</w:t>
      </w:r>
      <w:r w:rsidR="00ED4E8D" w:rsidRPr="000E1E20">
        <w:rPr>
          <w:spacing w:val="56"/>
        </w:rPr>
        <w:t xml:space="preserve"> </w:t>
      </w:r>
      <w:r w:rsidR="00ED4E8D" w:rsidRPr="000E1E20">
        <w:rPr>
          <w:spacing w:val="-1"/>
        </w:rPr>
        <w:t>възникване</w:t>
      </w:r>
      <w:r w:rsidR="00ED4E8D" w:rsidRPr="000E1E20">
        <w:rPr>
          <w:spacing w:val="-4"/>
        </w:rPr>
        <w:t xml:space="preserve"> </w:t>
      </w:r>
      <w:r w:rsidR="00ED4E8D" w:rsidRPr="000E1E20">
        <w:t>на</w:t>
      </w:r>
      <w:r w:rsidR="00ED4E8D" w:rsidRPr="000E1E20">
        <w:rPr>
          <w:spacing w:val="-4"/>
        </w:rPr>
        <w:t xml:space="preserve"> </w:t>
      </w:r>
      <w:r w:rsidR="00ED4E8D" w:rsidRPr="000E1E20">
        <w:rPr>
          <w:spacing w:val="-1"/>
        </w:rPr>
        <w:t>опасност</w:t>
      </w:r>
      <w:r w:rsidR="00ED4E8D" w:rsidRPr="000E1E20">
        <w:rPr>
          <w:spacing w:val="-2"/>
        </w:rPr>
        <w:t xml:space="preserve"> </w:t>
      </w:r>
      <w:r w:rsidR="00ED4E8D" w:rsidRPr="000E1E20">
        <w:t>за</w:t>
      </w:r>
      <w:r w:rsidR="00ED4E8D" w:rsidRPr="000E1E20">
        <w:rPr>
          <w:spacing w:val="-4"/>
        </w:rPr>
        <w:t xml:space="preserve"> </w:t>
      </w:r>
      <w:r w:rsidR="00ED4E8D" w:rsidRPr="000E1E20">
        <w:rPr>
          <w:spacing w:val="-1"/>
        </w:rPr>
        <w:t>сигурността</w:t>
      </w:r>
      <w:r w:rsidR="00ED4E8D" w:rsidRPr="000E1E20">
        <w:rPr>
          <w:spacing w:val="-4"/>
        </w:rPr>
        <w:t xml:space="preserve"> </w:t>
      </w:r>
      <w:r w:rsidR="00ED4E8D" w:rsidRPr="000E1E20">
        <w:t>на</w:t>
      </w:r>
      <w:r w:rsidR="00ED4E8D" w:rsidRPr="000E1E20">
        <w:rPr>
          <w:spacing w:val="56"/>
        </w:rPr>
        <w:t xml:space="preserve"> </w:t>
      </w:r>
      <w:r w:rsidR="00ED4E8D" w:rsidRPr="000E1E20">
        <w:rPr>
          <w:spacing w:val="-1"/>
        </w:rPr>
        <w:t>движението</w:t>
      </w:r>
      <w:r w:rsidR="00ED4E8D" w:rsidRPr="000E1E20">
        <w:rPr>
          <w:spacing w:val="-3"/>
        </w:rPr>
        <w:t xml:space="preserve"> </w:t>
      </w:r>
      <w:r w:rsidR="00ED4E8D" w:rsidRPr="000E1E20">
        <w:t>и</w:t>
      </w:r>
      <w:r w:rsidR="00ED4E8D" w:rsidRPr="000E1E20">
        <w:rPr>
          <w:spacing w:val="-4"/>
        </w:rPr>
        <w:t xml:space="preserve"> </w:t>
      </w:r>
      <w:r w:rsidR="00ED4E8D" w:rsidRPr="000E1E20">
        <w:rPr>
          <w:spacing w:val="-1"/>
        </w:rPr>
        <w:t>при</w:t>
      </w:r>
      <w:r w:rsidR="00ED4E8D" w:rsidRPr="000E1E20">
        <w:rPr>
          <w:spacing w:val="95"/>
          <w:w w:val="99"/>
        </w:rPr>
        <w:t xml:space="preserve"> </w:t>
      </w:r>
      <w:r w:rsidR="00ED4E8D" w:rsidRPr="000E1E20">
        <w:rPr>
          <w:spacing w:val="-1"/>
        </w:rPr>
        <w:t>провеждане</w:t>
      </w:r>
      <w:r w:rsidR="00ED4E8D" w:rsidRPr="000E1E20">
        <w:rPr>
          <w:spacing w:val="41"/>
        </w:rPr>
        <w:t xml:space="preserve"> </w:t>
      </w:r>
      <w:r w:rsidR="00ED4E8D" w:rsidRPr="000E1E20">
        <w:t>на</w:t>
      </w:r>
      <w:r w:rsidR="00ED4E8D" w:rsidRPr="000E1E20">
        <w:rPr>
          <w:spacing w:val="-10"/>
        </w:rPr>
        <w:t xml:space="preserve"> </w:t>
      </w:r>
      <w:r w:rsidR="00ED4E8D" w:rsidRPr="000E1E20">
        <w:rPr>
          <w:spacing w:val="-1"/>
        </w:rPr>
        <w:t>масови</w:t>
      </w:r>
      <w:r w:rsidR="00ED4E8D" w:rsidRPr="000E1E20">
        <w:rPr>
          <w:spacing w:val="-8"/>
        </w:rPr>
        <w:t xml:space="preserve"> </w:t>
      </w:r>
      <w:r w:rsidR="00ED4E8D" w:rsidRPr="000E1E20">
        <w:t>спортни</w:t>
      </w:r>
      <w:r w:rsidR="00ED4E8D" w:rsidRPr="000E1E20">
        <w:rPr>
          <w:spacing w:val="-8"/>
        </w:rPr>
        <w:t xml:space="preserve"> </w:t>
      </w:r>
      <w:r w:rsidR="00ED4E8D" w:rsidRPr="000E1E20">
        <w:rPr>
          <w:spacing w:val="-1"/>
        </w:rPr>
        <w:t>мероприятия.</w:t>
      </w:r>
    </w:p>
    <w:p w:rsidR="00ED4E8D" w:rsidRPr="000E1E20" w:rsidRDefault="00ED4E8D" w:rsidP="004F4243">
      <w:pPr>
        <w:pStyle w:val="BodyText"/>
        <w:tabs>
          <w:tab w:val="left" w:pos="993"/>
          <w:tab w:val="left" w:pos="2022"/>
        </w:tabs>
        <w:kinsoku w:val="0"/>
        <w:overflowPunct w:val="0"/>
        <w:jc w:val="both"/>
      </w:pPr>
      <w:r>
        <w:rPr>
          <w:spacing w:val="-1"/>
        </w:rPr>
        <w:t xml:space="preserve">         </w:t>
      </w:r>
      <w:r w:rsidR="004F4243">
        <w:rPr>
          <w:spacing w:val="-1"/>
        </w:rPr>
        <w:tab/>
      </w:r>
      <w:r>
        <w:rPr>
          <w:spacing w:val="-1"/>
        </w:rPr>
        <w:t xml:space="preserve">(2) </w:t>
      </w:r>
      <w:r w:rsidRPr="000E1E20">
        <w:rPr>
          <w:spacing w:val="-1"/>
        </w:rPr>
        <w:t>Забраните</w:t>
      </w:r>
      <w:r w:rsidRPr="000E1E20">
        <w:rPr>
          <w:spacing w:val="29"/>
        </w:rPr>
        <w:t xml:space="preserve"> </w:t>
      </w:r>
      <w:r w:rsidRPr="000E1E20">
        <w:t>по</w:t>
      </w:r>
      <w:r w:rsidRPr="000E1E20">
        <w:rPr>
          <w:spacing w:val="30"/>
        </w:rPr>
        <w:t xml:space="preserve"> </w:t>
      </w:r>
      <w:r w:rsidRPr="000E1E20">
        <w:rPr>
          <w:spacing w:val="-1"/>
        </w:rPr>
        <w:t>ал.1</w:t>
      </w:r>
      <w:r w:rsidRPr="000E1E20">
        <w:rPr>
          <w:spacing w:val="31"/>
        </w:rPr>
        <w:t xml:space="preserve"> </w:t>
      </w:r>
      <w:r w:rsidRPr="000E1E20">
        <w:rPr>
          <w:spacing w:val="-1"/>
        </w:rPr>
        <w:t>се</w:t>
      </w:r>
      <w:r w:rsidRPr="000E1E20">
        <w:rPr>
          <w:spacing w:val="29"/>
        </w:rPr>
        <w:t xml:space="preserve"> </w:t>
      </w:r>
      <w:r w:rsidRPr="000E1E20">
        <w:rPr>
          <w:spacing w:val="-1"/>
        </w:rPr>
        <w:t>въвеждат</w:t>
      </w:r>
      <w:r w:rsidRPr="000E1E20">
        <w:rPr>
          <w:spacing w:val="1"/>
        </w:rPr>
        <w:t xml:space="preserve"> </w:t>
      </w:r>
      <w:r w:rsidRPr="000E1E20">
        <w:rPr>
          <w:spacing w:val="-1"/>
        </w:rPr>
        <w:t>след</w:t>
      </w:r>
      <w:r w:rsidRPr="000E1E20">
        <w:rPr>
          <w:spacing w:val="33"/>
        </w:rPr>
        <w:t xml:space="preserve"> </w:t>
      </w:r>
      <w:r w:rsidRPr="000E1E20">
        <w:rPr>
          <w:spacing w:val="-1"/>
        </w:rPr>
        <w:t>съгласуване</w:t>
      </w:r>
      <w:r w:rsidRPr="000E1E20">
        <w:rPr>
          <w:spacing w:val="29"/>
        </w:rPr>
        <w:t xml:space="preserve"> </w:t>
      </w:r>
      <w:r w:rsidRPr="000E1E20">
        <w:rPr>
          <w:spacing w:val="-1"/>
        </w:rPr>
        <w:t>със</w:t>
      </w:r>
      <w:r w:rsidRPr="000E1E20">
        <w:rPr>
          <w:spacing w:val="30"/>
        </w:rPr>
        <w:t xml:space="preserve"> </w:t>
      </w:r>
      <w:r w:rsidRPr="000E1E20">
        <w:t>звено</w:t>
      </w:r>
      <w:r w:rsidRPr="000E1E20">
        <w:rPr>
          <w:spacing w:val="30"/>
        </w:rPr>
        <w:t xml:space="preserve"> </w:t>
      </w:r>
      <w:r w:rsidRPr="000E1E20">
        <w:t>„Пътна</w:t>
      </w:r>
      <w:r w:rsidRPr="000E1E20">
        <w:rPr>
          <w:spacing w:val="63"/>
          <w:w w:val="99"/>
        </w:rPr>
        <w:t xml:space="preserve"> </w:t>
      </w:r>
      <w:r w:rsidRPr="000E1E20">
        <w:t>полиция"</w:t>
      </w:r>
      <w:r w:rsidRPr="000E1E20">
        <w:rPr>
          <w:spacing w:val="22"/>
        </w:rPr>
        <w:t xml:space="preserve"> </w:t>
      </w:r>
      <w:r w:rsidRPr="000E1E20">
        <w:t>при</w:t>
      </w:r>
      <w:r w:rsidRPr="000E1E20">
        <w:rPr>
          <w:spacing w:val="25"/>
        </w:rPr>
        <w:t xml:space="preserve"> </w:t>
      </w:r>
      <w:r w:rsidRPr="000E1E20">
        <w:rPr>
          <w:spacing w:val="-1"/>
        </w:rPr>
        <w:t>съответната</w:t>
      </w:r>
      <w:r w:rsidRPr="000E1E20">
        <w:rPr>
          <w:spacing w:val="23"/>
        </w:rPr>
        <w:t xml:space="preserve"> </w:t>
      </w:r>
      <w:r w:rsidRPr="000E1E20">
        <w:rPr>
          <w:spacing w:val="-1"/>
        </w:rPr>
        <w:t>областна</w:t>
      </w:r>
      <w:r w:rsidRPr="000E1E20">
        <w:rPr>
          <w:spacing w:val="23"/>
        </w:rPr>
        <w:t xml:space="preserve"> </w:t>
      </w:r>
      <w:r w:rsidRPr="000E1E20">
        <w:t>дирекция</w:t>
      </w:r>
      <w:r w:rsidRPr="000E1E20">
        <w:rPr>
          <w:spacing w:val="24"/>
        </w:rPr>
        <w:t xml:space="preserve"> </w:t>
      </w:r>
      <w:r w:rsidRPr="000E1E20">
        <w:t>на</w:t>
      </w:r>
      <w:r w:rsidRPr="000E1E20">
        <w:rPr>
          <w:spacing w:val="23"/>
        </w:rPr>
        <w:t xml:space="preserve"> </w:t>
      </w:r>
      <w:r w:rsidRPr="000E1E20">
        <w:rPr>
          <w:spacing w:val="-1"/>
        </w:rPr>
        <w:t>Министерството</w:t>
      </w:r>
      <w:r w:rsidRPr="000E1E20">
        <w:rPr>
          <w:spacing w:val="25"/>
        </w:rPr>
        <w:t xml:space="preserve"> </w:t>
      </w:r>
      <w:r w:rsidRPr="000E1E20">
        <w:t>на</w:t>
      </w:r>
      <w:r w:rsidRPr="000E1E20">
        <w:rPr>
          <w:spacing w:val="23"/>
        </w:rPr>
        <w:t xml:space="preserve"> </w:t>
      </w:r>
      <w:r w:rsidRPr="000E1E20">
        <w:t>вътрешните</w:t>
      </w:r>
      <w:r w:rsidRPr="000E1E20">
        <w:rPr>
          <w:spacing w:val="61"/>
          <w:w w:val="99"/>
        </w:rPr>
        <w:t xml:space="preserve"> </w:t>
      </w:r>
      <w:r w:rsidRPr="000E1E20">
        <w:t>работи.</w:t>
      </w:r>
    </w:p>
    <w:p w:rsidR="00ED4E8D" w:rsidRPr="000E1E20" w:rsidRDefault="004F4243" w:rsidP="004F4243">
      <w:pPr>
        <w:pStyle w:val="BodyText"/>
        <w:tabs>
          <w:tab w:val="left" w:pos="993"/>
          <w:tab w:val="left" w:pos="2022"/>
        </w:tabs>
        <w:kinsoku w:val="0"/>
        <w:overflowPunct w:val="0"/>
        <w:ind w:firstLine="592"/>
        <w:jc w:val="both"/>
      </w:pPr>
      <w:r>
        <w:rPr>
          <w:spacing w:val="-1"/>
        </w:rPr>
        <w:tab/>
      </w:r>
      <w:r w:rsidR="00ED4E8D">
        <w:rPr>
          <w:spacing w:val="-1"/>
        </w:rPr>
        <w:t xml:space="preserve">(3) </w:t>
      </w:r>
      <w:r w:rsidR="00ED4E8D" w:rsidRPr="000E1E20">
        <w:rPr>
          <w:spacing w:val="-1"/>
        </w:rPr>
        <w:t>Когато</w:t>
      </w:r>
      <w:r w:rsidR="00ED4E8D" w:rsidRPr="000E1E20">
        <w:rPr>
          <w:spacing w:val="20"/>
        </w:rPr>
        <w:t xml:space="preserve"> </w:t>
      </w:r>
      <w:r w:rsidR="00ED4E8D" w:rsidRPr="000E1E20">
        <w:t>с</w:t>
      </w:r>
      <w:r w:rsidR="00ED4E8D" w:rsidRPr="000E1E20">
        <w:rPr>
          <w:spacing w:val="20"/>
        </w:rPr>
        <w:t xml:space="preserve"> </w:t>
      </w:r>
      <w:r w:rsidR="00ED4E8D" w:rsidRPr="000E1E20">
        <w:t>разрешенията</w:t>
      </w:r>
      <w:r w:rsidR="00ED4E8D" w:rsidRPr="000E1E20">
        <w:rPr>
          <w:spacing w:val="22"/>
        </w:rPr>
        <w:t xml:space="preserve"> </w:t>
      </w:r>
      <w:r w:rsidR="00ED4E8D" w:rsidRPr="000E1E20">
        <w:t>по</w:t>
      </w:r>
      <w:r w:rsidR="00ED4E8D" w:rsidRPr="000E1E20">
        <w:rPr>
          <w:spacing w:val="21"/>
        </w:rPr>
        <w:t xml:space="preserve"> </w:t>
      </w:r>
      <w:r w:rsidR="00ED4E8D" w:rsidRPr="000E1E20">
        <w:rPr>
          <w:spacing w:val="-1"/>
        </w:rPr>
        <w:t>ал.</w:t>
      </w:r>
      <w:r w:rsidR="00ED4E8D">
        <w:rPr>
          <w:spacing w:val="-1"/>
        </w:rPr>
        <w:t xml:space="preserve"> </w:t>
      </w:r>
      <w:r w:rsidR="00ED4E8D" w:rsidRPr="000E1E20">
        <w:rPr>
          <w:spacing w:val="-1"/>
        </w:rPr>
        <w:t>(1)</w:t>
      </w:r>
      <w:r w:rsidR="00ED4E8D" w:rsidRPr="000E1E20">
        <w:rPr>
          <w:spacing w:val="23"/>
        </w:rPr>
        <w:t xml:space="preserve"> </w:t>
      </w:r>
      <w:r w:rsidR="00ED4E8D" w:rsidRPr="000E1E20">
        <w:rPr>
          <w:spacing w:val="-1"/>
        </w:rPr>
        <w:t>се</w:t>
      </w:r>
      <w:r w:rsidR="00ED4E8D" w:rsidRPr="000E1E20">
        <w:rPr>
          <w:spacing w:val="20"/>
        </w:rPr>
        <w:t xml:space="preserve"> </w:t>
      </w:r>
      <w:r w:rsidR="00ED4E8D" w:rsidRPr="000E1E20">
        <w:rPr>
          <w:spacing w:val="-1"/>
        </w:rPr>
        <w:t>въвеждат</w:t>
      </w:r>
      <w:r w:rsidR="00ED4E8D" w:rsidRPr="000E1E20">
        <w:rPr>
          <w:spacing w:val="44"/>
        </w:rPr>
        <w:t xml:space="preserve"> </w:t>
      </w:r>
      <w:r w:rsidR="00ED4E8D" w:rsidRPr="000E1E20">
        <w:t>временни</w:t>
      </w:r>
      <w:r w:rsidR="00ED4E8D" w:rsidRPr="000E1E20">
        <w:rPr>
          <w:spacing w:val="22"/>
        </w:rPr>
        <w:t xml:space="preserve"> </w:t>
      </w:r>
      <w:r w:rsidR="00ED4E8D" w:rsidRPr="000E1E20">
        <w:t>забрани</w:t>
      </w:r>
      <w:r w:rsidR="00ED4E8D" w:rsidRPr="000E1E20">
        <w:rPr>
          <w:spacing w:val="43"/>
        </w:rPr>
        <w:t xml:space="preserve"> </w:t>
      </w:r>
      <w:r w:rsidR="00ED4E8D" w:rsidRPr="000E1E20">
        <w:rPr>
          <w:spacing w:val="-1"/>
        </w:rPr>
        <w:t>за</w:t>
      </w:r>
      <w:r w:rsidR="00ED4E8D" w:rsidRPr="000E1E20">
        <w:rPr>
          <w:spacing w:val="33"/>
          <w:w w:val="99"/>
        </w:rPr>
        <w:t xml:space="preserve"> </w:t>
      </w:r>
      <w:r w:rsidR="00ED4E8D" w:rsidRPr="000E1E20">
        <w:rPr>
          <w:spacing w:val="-1"/>
        </w:rPr>
        <w:t>обществено</w:t>
      </w:r>
      <w:r w:rsidR="00ED4E8D" w:rsidRPr="000E1E20">
        <w:rPr>
          <w:spacing w:val="45"/>
        </w:rPr>
        <w:t xml:space="preserve"> </w:t>
      </w:r>
      <w:r w:rsidR="00ED4E8D" w:rsidRPr="000E1E20">
        <w:t>ползване</w:t>
      </w:r>
      <w:r w:rsidR="00ED4E8D" w:rsidRPr="000E1E20">
        <w:rPr>
          <w:spacing w:val="46"/>
        </w:rPr>
        <w:t xml:space="preserve"> </w:t>
      </w:r>
      <w:r w:rsidR="00ED4E8D" w:rsidRPr="000E1E20">
        <w:t>на</w:t>
      </w:r>
      <w:r w:rsidR="00ED4E8D" w:rsidRPr="000E1E20">
        <w:rPr>
          <w:spacing w:val="45"/>
        </w:rPr>
        <w:t xml:space="preserve"> </w:t>
      </w:r>
      <w:r w:rsidR="00ED4E8D" w:rsidRPr="000E1E20">
        <w:rPr>
          <w:spacing w:val="-1"/>
        </w:rPr>
        <w:t>пътищата</w:t>
      </w:r>
      <w:r w:rsidR="00ED4E8D" w:rsidRPr="000E1E20">
        <w:rPr>
          <w:spacing w:val="43"/>
        </w:rPr>
        <w:t xml:space="preserve"> </w:t>
      </w:r>
      <w:r w:rsidR="00ED4E8D" w:rsidRPr="000E1E20">
        <w:t>за</w:t>
      </w:r>
      <w:r w:rsidR="00ED4E8D" w:rsidRPr="000E1E20">
        <w:rPr>
          <w:spacing w:val="45"/>
        </w:rPr>
        <w:t xml:space="preserve"> </w:t>
      </w:r>
      <w:r w:rsidR="00ED4E8D" w:rsidRPr="000E1E20">
        <w:rPr>
          <w:spacing w:val="-1"/>
        </w:rPr>
        <w:t>повече</w:t>
      </w:r>
      <w:r w:rsidR="00ED4E8D" w:rsidRPr="000E1E20">
        <w:rPr>
          <w:spacing w:val="45"/>
        </w:rPr>
        <w:t xml:space="preserve"> </w:t>
      </w:r>
      <w:r w:rsidR="00ED4E8D" w:rsidRPr="000E1E20">
        <w:t>от</w:t>
      </w:r>
      <w:r w:rsidR="00ED4E8D" w:rsidRPr="000E1E20">
        <w:rPr>
          <w:spacing w:val="46"/>
        </w:rPr>
        <w:t xml:space="preserve"> </w:t>
      </w:r>
      <w:r w:rsidR="00ED4E8D" w:rsidRPr="000E1E20">
        <w:t>8</w:t>
      </w:r>
      <w:r w:rsidR="00ED4E8D" w:rsidRPr="000E1E20">
        <w:rPr>
          <w:spacing w:val="46"/>
        </w:rPr>
        <w:t xml:space="preserve"> </w:t>
      </w:r>
      <w:r w:rsidR="00ED4E8D" w:rsidRPr="000E1E20">
        <w:rPr>
          <w:spacing w:val="-1"/>
        </w:rPr>
        <w:t>часа,</w:t>
      </w:r>
      <w:r w:rsidR="00ED4E8D" w:rsidRPr="000E1E20">
        <w:rPr>
          <w:spacing w:val="46"/>
        </w:rPr>
        <w:t xml:space="preserve"> </w:t>
      </w:r>
      <w:r w:rsidR="00ED4E8D" w:rsidRPr="000E1E20">
        <w:t>собственикът</w:t>
      </w:r>
      <w:r w:rsidR="00ED4E8D" w:rsidRPr="000E1E20">
        <w:rPr>
          <w:spacing w:val="45"/>
        </w:rPr>
        <w:t xml:space="preserve"> </w:t>
      </w:r>
      <w:r w:rsidR="00ED4E8D" w:rsidRPr="000E1E20">
        <w:t>на</w:t>
      </w:r>
      <w:r w:rsidR="00ED4E8D" w:rsidRPr="000E1E20">
        <w:rPr>
          <w:spacing w:val="45"/>
        </w:rPr>
        <w:t xml:space="preserve"> </w:t>
      </w:r>
      <w:r w:rsidR="00ED4E8D" w:rsidRPr="000E1E20">
        <w:rPr>
          <w:spacing w:val="-1"/>
        </w:rPr>
        <w:t>пътя</w:t>
      </w:r>
      <w:r w:rsidR="00ED4E8D" w:rsidRPr="000E1E20">
        <w:rPr>
          <w:spacing w:val="43"/>
          <w:w w:val="99"/>
        </w:rPr>
        <w:t xml:space="preserve"> </w:t>
      </w:r>
      <w:r w:rsidR="00ED4E8D" w:rsidRPr="000E1E20">
        <w:t>задължително</w:t>
      </w:r>
      <w:r w:rsidR="00ED4E8D" w:rsidRPr="000E1E20">
        <w:rPr>
          <w:spacing w:val="-11"/>
        </w:rPr>
        <w:t xml:space="preserve"> </w:t>
      </w:r>
      <w:r w:rsidR="00ED4E8D" w:rsidRPr="000E1E20">
        <w:rPr>
          <w:spacing w:val="-1"/>
        </w:rPr>
        <w:t>сигнализира</w:t>
      </w:r>
      <w:r w:rsidR="00ED4E8D" w:rsidRPr="000E1E20">
        <w:rPr>
          <w:spacing w:val="-11"/>
        </w:rPr>
        <w:t xml:space="preserve"> </w:t>
      </w:r>
      <w:r w:rsidR="00ED4E8D" w:rsidRPr="000E1E20">
        <w:t>и</w:t>
      </w:r>
      <w:r w:rsidR="00ED4E8D" w:rsidRPr="000E1E20">
        <w:rPr>
          <w:spacing w:val="-8"/>
        </w:rPr>
        <w:t xml:space="preserve"> </w:t>
      </w:r>
      <w:r w:rsidR="00ED4E8D" w:rsidRPr="000E1E20">
        <w:rPr>
          <w:spacing w:val="-1"/>
        </w:rPr>
        <w:t>указва</w:t>
      </w:r>
      <w:r w:rsidR="00ED4E8D" w:rsidRPr="000E1E20">
        <w:rPr>
          <w:spacing w:val="-12"/>
        </w:rPr>
        <w:t xml:space="preserve"> </w:t>
      </w:r>
      <w:r w:rsidR="00ED4E8D" w:rsidRPr="000E1E20">
        <w:t>обходен</w:t>
      </w:r>
      <w:r w:rsidR="00ED4E8D" w:rsidRPr="000E1E20">
        <w:rPr>
          <w:spacing w:val="-9"/>
        </w:rPr>
        <w:t xml:space="preserve"> </w:t>
      </w:r>
      <w:r w:rsidR="00ED4E8D" w:rsidRPr="000E1E20">
        <w:rPr>
          <w:spacing w:val="-1"/>
        </w:rPr>
        <w:t>маршрут.</w:t>
      </w:r>
    </w:p>
    <w:p w:rsidR="00ED4E8D" w:rsidRPr="000E1E20" w:rsidRDefault="004F4243" w:rsidP="004F4243">
      <w:pPr>
        <w:pStyle w:val="BodyText"/>
        <w:tabs>
          <w:tab w:val="left" w:pos="993"/>
        </w:tabs>
        <w:kinsoku w:val="0"/>
        <w:overflowPunct w:val="0"/>
        <w:ind w:left="0" w:firstLine="719"/>
        <w:jc w:val="both"/>
      </w:pPr>
      <w:r>
        <w:rPr>
          <w:b/>
        </w:rPr>
        <w:tab/>
      </w:r>
      <w:r w:rsidR="00ED4E8D" w:rsidRPr="00E6346F">
        <w:rPr>
          <w:b/>
        </w:rPr>
        <w:t>Чл.</w:t>
      </w:r>
      <w:r w:rsidR="00ED4E8D" w:rsidRPr="00E6346F">
        <w:rPr>
          <w:b/>
          <w:spacing w:val="-3"/>
        </w:rPr>
        <w:t xml:space="preserve"> </w:t>
      </w:r>
      <w:r w:rsidR="00ED4E8D">
        <w:rPr>
          <w:b/>
        </w:rPr>
        <w:t>12</w:t>
      </w:r>
      <w:r w:rsidR="00ED4E8D" w:rsidRPr="00E6346F">
        <w:rPr>
          <w:b/>
        </w:rPr>
        <w:t>.</w:t>
      </w:r>
      <w:r w:rsidR="00ED4E8D" w:rsidRPr="000E1E20">
        <w:rPr>
          <w:spacing w:val="-2"/>
        </w:rPr>
        <w:t xml:space="preserve"> </w:t>
      </w:r>
      <w:r w:rsidR="00ED4E8D" w:rsidRPr="000E1E20">
        <w:rPr>
          <w:spacing w:val="-1"/>
        </w:rPr>
        <w:t>(1)</w:t>
      </w:r>
      <w:r w:rsidR="00ED4E8D" w:rsidRPr="000E1E20">
        <w:rPr>
          <w:spacing w:val="57"/>
        </w:rPr>
        <w:t xml:space="preserve"> </w:t>
      </w:r>
      <w:r w:rsidR="00ED4E8D" w:rsidRPr="000E1E20">
        <w:t>Специалното</w:t>
      </w:r>
      <w:r w:rsidR="00ED4E8D" w:rsidRPr="000E1E20">
        <w:rPr>
          <w:spacing w:val="-3"/>
        </w:rPr>
        <w:t xml:space="preserve"> </w:t>
      </w:r>
      <w:r w:rsidR="00ED4E8D" w:rsidRPr="000E1E20">
        <w:t>ползване</w:t>
      </w:r>
      <w:r w:rsidR="00ED4E8D" w:rsidRPr="000E1E20">
        <w:rPr>
          <w:spacing w:val="-3"/>
        </w:rPr>
        <w:t xml:space="preserve"> </w:t>
      </w:r>
      <w:r w:rsidR="00ED4E8D" w:rsidRPr="000E1E20">
        <w:t>на</w:t>
      </w:r>
      <w:r w:rsidR="00ED4E8D" w:rsidRPr="000E1E20">
        <w:rPr>
          <w:spacing w:val="-3"/>
        </w:rPr>
        <w:t xml:space="preserve"> </w:t>
      </w:r>
      <w:r w:rsidR="00ED4E8D" w:rsidRPr="000E1E20">
        <w:t>пътищата</w:t>
      </w:r>
      <w:r w:rsidR="00ED4E8D" w:rsidRPr="000E1E20">
        <w:rPr>
          <w:spacing w:val="52"/>
        </w:rPr>
        <w:t xml:space="preserve"> </w:t>
      </w:r>
      <w:r w:rsidR="00ED4E8D" w:rsidRPr="000E1E20">
        <w:t>се</w:t>
      </w:r>
      <w:r w:rsidR="00ED4E8D" w:rsidRPr="000E1E20">
        <w:rPr>
          <w:spacing w:val="-3"/>
        </w:rPr>
        <w:t xml:space="preserve"> </w:t>
      </w:r>
      <w:r w:rsidR="00ED4E8D" w:rsidRPr="000E1E20">
        <w:rPr>
          <w:spacing w:val="-1"/>
        </w:rPr>
        <w:t>осъществява</w:t>
      </w:r>
      <w:r w:rsidR="00ED4E8D" w:rsidRPr="000E1E20">
        <w:rPr>
          <w:spacing w:val="57"/>
        </w:rPr>
        <w:t xml:space="preserve"> </w:t>
      </w:r>
      <w:r w:rsidR="00ED4E8D" w:rsidRPr="000E1E20">
        <w:t>с</w:t>
      </w:r>
      <w:r w:rsidR="00ED4E8D" w:rsidRPr="000E1E20">
        <w:rPr>
          <w:spacing w:val="-2"/>
        </w:rPr>
        <w:t xml:space="preserve"> </w:t>
      </w:r>
      <w:r w:rsidR="00ED4E8D" w:rsidRPr="000E1E20">
        <w:t>разрешение</w:t>
      </w:r>
      <w:r w:rsidR="00ED4E8D" w:rsidRPr="000E1E20">
        <w:rPr>
          <w:spacing w:val="55"/>
        </w:rPr>
        <w:t xml:space="preserve"> </w:t>
      </w:r>
      <w:r w:rsidR="00ED4E8D" w:rsidRPr="000E1E20">
        <w:t>на</w:t>
      </w:r>
      <w:r w:rsidR="00ED4E8D" w:rsidRPr="000E1E20">
        <w:rPr>
          <w:spacing w:val="34"/>
          <w:w w:val="99"/>
        </w:rPr>
        <w:t xml:space="preserve"> </w:t>
      </w:r>
      <w:r w:rsidR="00ED4E8D" w:rsidRPr="000E1E20">
        <w:rPr>
          <w:spacing w:val="-1"/>
        </w:rPr>
        <w:t>Кмета</w:t>
      </w:r>
      <w:r w:rsidR="00ED4E8D" w:rsidRPr="000E1E20">
        <w:rPr>
          <w:spacing w:val="13"/>
        </w:rPr>
        <w:t xml:space="preserve"> </w:t>
      </w:r>
      <w:r w:rsidR="00ED4E8D" w:rsidRPr="000E1E20">
        <w:t>на</w:t>
      </w:r>
      <w:r w:rsidR="00ED4E8D" w:rsidRPr="000E1E20">
        <w:rPr>
          <w:spacing w:val="13"/>
        </w:rPr>
        <w:t xml:space="preserve"> </w:t>
      </w:r>
      <w:r w:rsidR="00ED4E8D" w:rsidRPr="000E1E20">
        <w:t>Община</w:t>
      </w:r>
      <w:r w:rsidR="00ED4E8D" w:rsidRPr="000E1E20">
        <w:rPr>
          <w:spacing w:val="13"/>
        </w:rPr>
        <w:t xml:space="preserve"> </w:t>
      </w:r>
      <w:r w:rsidR="00ED4E8D">
        <w:rPr>
          <w:spacing w:val="-1"/>
        </w:rPr>
        <w:t>Кнежа,</w:t>
      </w:r>
      <w:r w:rsidR="00ED4E8D" w:rsidRPr="000E1E20">
        <w:rPr>
          <w:spacing w:val="14"/>
        </w:rPr>
        <w:t xml:space="preserve"> </w:t>
      </w:r>
      <w:r w:rsidR="00ED4E8D" w:rsidRPr="000E1E20">
        <w:rPr>
          <w:spacing w:val="-1"/>
        </w:rPr>
        <w:t>съгласно</w:t>
      </w:r>
      <w:r w:rsidR="00ED4E8D" w:rsidRPr="000E1E20">
        <w:rPr>
          <w:spacing w:val="14"/>
        </w:rPr>
        <w:t xml:space="preserve"> </w:t>
      </w:r>
      <w:r w:rsidR="00ED4E8D" w:rsidRPr="000E1E20">
        <w:rPr>
          <w:spacing w:val="-1"/>
        </w:rPr>
        <w:t>разпоредбите</w:t>
      </w:r>
      <w:r w:rsidR="00ED4E8D" w:rsidRPr="000E1E20">
        <w:rPr>
          <w:spacing w:val="13"/>
        </w:rPr>
        <w:t xml:space="preserve"> </w:t>
      </w:r>
      <w:r w:rsidR="00ED4E8D" w:rsidRPr="000E1E20">
        <w:t>на</w:t>
      </w:r>
      <w:r w:rsidR="00ED4E8D" w:rsidRPr="000E1E20">
        <w:rPr>
          <w:spacing w:val="13"/>
        </w:rPr>
        <w:t xml:space="preserve"> </w:t>
      </w:r>
      <w:r w:rsidR="00ED4E8D" w:rsidRPr="000E1E20">
        <w:rPr>
          <w:spacing w:val="-1"/>
        </w:rPr>
        <w:t>Наредбата</w:t>
      </w:r>
      <w:r w:rsidR="00ED4E8D" w:rsidRPr="000E1E20">
        <w:rPr>
          <w:spacing w:val="13"/>
        </w:rPr>
        <w:t xml:space="preserve"> </w:t>
      </w:r>
      <w:r w:rsidR="00ED4E8D" w:rsidRPr="000E1E20">
        <w:t>за</w:t>
      </w:r>
      <w:r w:rsidR="00ED4E8D" w:rsidRPr="000E1E20">
        <w:rPr>
          <w:spacing w:val="13"/>
        </w:rPr>
        <w:t xml:space="preserve"> </w:t>
      </w:r>
      <w:r w:rsidR="00ED4E8D" w:rsidRPr="000E1E20">
        <w:t>специално</w:t>
      </w:r>
      <w:r w:rsidR="00ED4E8D" w:rsidRPr="000E1E20">
        <w:rPr>
          <w:spacing w:val="12"/>
        </w:rPr>
        <w:t xml:space="preserve"> </w:t>
      </w:r>
      <w:r w:rsidR="00ED4E8D" w:rsidRPr="000E1E20">
        <w:rPr>
          <w:spacing w:val="-1"/>
        </w:rPr>
        <w:t>ползване</w:t>
      </w:r>
      <w:r w:rsidR="00ED4E8D" w:rsidRPr="000E1E20">
        <w:rPr>
          <w:spacing w:val="79"/>
          <w:w w:val="99"/>
        </w:rPr>
        <w:t xml:space="preserve"> </w:t>
      </w:r>
      <w:r w:rsidR="00ED4E8D" w:rsidRPr="000E1E20">
        <w:t>на</w:t>
      </w:r>
      <w:r w:rsidR="00ED4E8D" w:rsidRPr="000E1E20">
        <w:rPr>
          <w:spacing w:val="-14"/>
        </w:rPr>
        <w:t xml:space="preserve"> </w:t>
      </w:r>
      <w:r w:rsidR="00ED4E8D" w:rsidRPr="000E1E20">
        <w:rPr>
          <w:spacing w:val="-1"/>
        </w:rPr>
        <w:t>пътищата.</w:t>
      </w:r>
    </w:p>
    <w:p w:rsidR="00ED4E8D" w:rsidRPr="000E1E20" w:rsidRDefault="00ED4E8D" w:rsidP="004F4243">
      <w:pPr>
        <w:pStyle w:val="BodyText"/>
        <w:tabs>
          <w:tab w:val="left" w:pos="993"/>
          <w:tab w:val="left" w:pos="1422"/>
        </w:tabs>
        <w:kinsoku w:val="0"/>
        <w:overflowPunct w:val="0"/>
        <w:ind w:left="0"/>
        <w:jc w:val="both"/>
      </w:pPr>
      <w:r>
        <w:rPr>
          <w:lang w:eastAsia="en-US"/>
        </w:rPr>
        <w:t xml:space="preserve">             </w:t>
      </w:r>
      <w:r w:rsidR="004F4243">
        <w:rPr>
          <w:lang w:eastAsia="en-US"/>
        </w:rPr>
        <w:tab/>
      </w:r>
      <w:r>
        <w:rPr>
          <w:lang w:eastAsia="en-US"/>
        </w:rPr>
        <w:t xml:space="preserve">(2) </w:t>
      </w:r>
      <w:r w:rsidRPr="000E1E20">
        <w:rPr>
          <w:spacing w:val="-1"/>
        </w:rPr>
        <w:t>Физическите</w:t>
      </w:r>
      <w:r w:rsidRPr="000E1E20">
        <w:rPr>
          <w:spacing w:val="48"/>
        </w:rPr>
        <w:t xml:space="preserve"> </w:t>
      </w:r>
      <w:r w:rsidRPr="000E1E20">
        <w:t>и</w:t>
      </w:r>
      <w:r w:rsidRPr="000E1E20">
        <w:rPr>
          <w:spacing w:val="56"/>
        </w:rPr>
        <w:t xml:space="preserve"> </w:t>
      </w:r>
      <w:r w:rsidRPr="000E1E20">
        <w:rPr>
          <w:spacing w:val="-1"/>
        </w:rPr>
        <w:t>юридическите</w:t>
      </w:r>
      <w:r w:rsidRPr="000E1E20">
        <w:rPr>
          <w:spacing w:val="48"/>
        </w:rPr>
        <w:t xml:space="preserve"> </w:t>
      </w:r>
      <w:r w:rsidRPr="000E1E20">
        <w:t>лица</w:t>
      </w:r>
      <w:r w:rsidRPr="000E1E20">
        <w:rPr>
          <w:spacing w:val="51"/>
        </w:rPr>
        <w:t xml:space="preserve"> </w:t>
      </w:r>
      <w:r w:rsidRPr="000E1E20">
        <w:rPr>
          <w:spacing w:val="-1"/>
        </w:rPr>
        <w:t>заплащат</w:t>
      </w:r>
      <w:r w:rsidRPr="000E1E20">
        <w:rPr>
          <w:spacing w:val="50"/>
        </w:rPr>
        <w:t xml:space="preserve"> </w:t>
      </w:r>
      <w:r w:rsidRPr="000E1E20">
        <w:rPr>
          <w:spacing w:val="-1"/>
        </w:rPr>
        <w:t>такси</w:t>
      </w:r>
      <w:r w:rsidRPr="000E1E20">
        <w:rPr>
          <w:spacing w:val="55"/>
        </w:rPr>
        <w:t xml:space="preserve"> </w:t>
      </w:r>
      <w:r w:rsidRPr="000E1E20">
        <w:t>за</w:t>
      </w:r>
      <w:r w:rsidRPr="000E1E20">
        <w:rPr>
          <w:spacing w:val="67"/>
          <w:w w:val="99"/>
        </w:rPr>
        <w:t xml:space="preserve"> </w:t>
      </w:r>
      <w:r w:rsidRPr="000E1E20">
        <w:t>специалното</w:t>
      </w:r>
      <w:r w:rsidRPr="000E1E20">
        <w:rPr>
          <w:spacing w:val="10"/>
        </w:rPr>
        <w:t xml:space="preserve"> </w:t>
      </w:r>
      <w:r w:rsidRPr="000E1E20">
        <w:t>ползване</w:t>
      </w:r>
      <w:r w:rsidRPr="000E1E20">
        <w:rPr>
          <w:spacing w:val="7"/>
        </w:rPr>
        <w:t xml:space="preserve"> </w:t>
      </w:r>
      <w:r w:rsidRPr="000E1E20">
        <w:t>на</w:t>
      </w:r>
      <w:r w:rsidRPr="000E1E20">
        <w:rPr>
          <w:spacing w:val="4"/>
        </w:rPr>
        <w:t xml:space="preserve"> </w:t>
      </w:r>
      <w:r w:rsidRPr="000E1E20">
        <w:rPr>
          <w:spacing w:val="-1"/>
        </w:rPr>
        <w:t>пътищата,</w:t>
      </w:r>
      <w:r w:rsidRPr="000E1E20">
        <w:rPr>
          <w:spacing w:val="8"/>
        </w:rPr>
        <w:t xml:space="preserve"> </w:t>
      </w:r>
      <w:r w:rsidRPr="000E1E20">
        <w:rPr>
          <w:spacing w:val="-1"/>
        </w:rPr>
        <w:t>освен</w:t>
      </w:r>
      <w:r w:rsidRPr="000E1E20">
        <w:rPr>
          <w:spacing w:val="8"/>
        </w:rPr>
        <w:t xml:space="preserve"> </w:t>
      </w:r>
      <w:r w:rsidRPr="000E1E20">
        <w:t>когато</w:t>
      </w:r>
      <w:r w:rsidRPr="000E1E20">
        <w:rPr>
          <w:spacing w:val="5"/>
        </w:rPr>
        <w:t xml:space="preserve"> </w:t>
      </w:r>
      <w:r w:rsidRPr="000E1E20">
        <w:t>в</w:t>
      </w:r>
      <w:r w:rsidRPr="000E1E20">
        <w:rPr>
          <w:spacing w:val="24"/>
          <w:w w:val="99"/>
        </w:rPr>
        <w:t xml:space="preserve"> </w:t>
      </w:r>
      <w:r w:rsidRPr="000E1E20">
        <w:rPr>
          <w:spacing w:val="-1"/>
        </w:rPr>
        <w:t>международен</w:t>
      </w:r>
      <w:r w:rsidRPr="000E1E20">
        <w:rPr>
          <w:spacing w:val="16"/>
        </w:rPr>
        <w:t xml:space="preserve"> </w:t>
      </w:r>
      <w:r w:rsidRPr="000E1E20">
        <w:rPr>
          <w:spacing w:val="-1"/>
        </w:rPr>
        <w:t>договор,</w:t>
      </w:r>
      <w:r w:rsidRPr="000E1E20">
        <w:rPr>
          <w:spacing w:val="16"/>
        </w:rPr>
        <w:t xml:space="preserve"> </w:t>
      </w:r>
      <w:r w:rsidRPr="000E1E20">
        <w:t>по</w:t>
      </w:r>
      <w:r w:rsidRPr="000E1E20">
        <w:rPr>
          <w:spacing w:val="16"/>
        </w:rPr>
        <w:t xml:space="preserve"> </w:t>
      </w:r>
      <w:r w:rsidRPr="000E1E20">
        <w:rPr>
          <w:spacing w:val="-1"/>
        </w:rPr>
        <w:t>който</w:t>
      </w:r>
      <w:r w:rsidRPr="000E1E20">
        <w:rPr>
          <w:spacing w:val="16"/>
        </w:rPr>
        <w:t xml:space="preserve"> </w:t>
      </w:r>
      <w:r w:rsidRPr="000E1E20">
        <w:rPr>
          <w:spacing w:val="-1"/>
        </w:rPr>
        <w:t>Република</w:t>
      </w:r>
      <w:r w:rsidRPr="000E1E20">
        <w:rPr>
          <w:spacing w:val="16"/>
        </w:rPr>
        <w:t xml:space="preserve"> </w:t>
      </w:r>
      <w:r w:rsidRPr="000E1E20">
        <w:rPr>
          <w:spacing w:val="-1"/>
        </w:rPr>
        <w:t>България</w:t>
      </w:r>
      <w:r w:rsidRPr="000E1E20">
        <w:rPr>
          <w:spacing w:val="16"/>
        </w:rPr>
        <w:t xml:space="preserve"> </w:t>
      </w:r>
      <w:r w:rsidRPr="000E1E20">
        <w:t>е</w:t>
      </w:r>
      <w:r w:rsidRPr="000E1E20">
        <w:rPr>
          <w:spacing w:val="61"/>
          <w:w w:val="99"/>
        </w:rPr>
        <w:t xml:space="preserve"> </w:t>
      </w:r>
      <w:r w:rsidRPr="000E1E20">
        <w:rPr>
          <w:spacing w:val="-1"/>
        </w:rPr>
        <w:t>страна,</w:t>
      </w:r>
      <w:r w:rsidRPr="000E1E20">
        <w:rPr>
          <w:spacing w:val="-9"/>
        </w:rPr>
        <w:t xml:space="preserve"> </w:t>
      </w:r>
      <w:r w:rsidRPr="000E1E20">
        <w:t>е</w:t>
      </w:r>
      <w:r w:rsidRPr="000E1E20">
        <w:rPr>
          <w:spacing w:val="-10"/>
        </w:rPr>
        <w:t xml:space="preserve"> </w:t>
      </w:r>
      <w:r w:rsidRPr="000E1E20">
        <w:t>предвидено</w:t>
      </w:r>
      <w:r w:rsidRPr="000E1E20">
        <w:rPr>
          <w:spacing w:val="-9"/>
        </w:rPr>
        <w:t xml:space="preserve"> </w:t>
      </w:r>
      <w:r w:rsidRPr="000E1E20">
        <w:rPr>
          <w:spacing w:val="-1"/>
        </w:rPr>
        <w:t>друго.</w:t>
      </w:r>
    </w:p>
    <w:p w:rsidR="00ED4E8D" w:rsidRPr="008D2B7F" w:rsidRDefault="00ED4E8D" w:rsidP="004F4243">
      <w:pPr>
        <w:pStyle w:val="BodyText"/>
        <w:tabs>
          <w:tab w:val="left" w:pos="993"/>
          <w:tab w:val="left" w:pos="1422"/>
        </w:tabs>
        <w:kinsoku w:val="0"/>
        <w:overflowPunct w:val="0"/>
        <w:ind w:left="0"/>
      </w:pPr>
      <w:r>
        <w:rPr>
          <w:spacing w:val="-1"/>
        </w:rPr>
        <w:t xml:space="preserve">             </w:t>
      </w:r>
      <w:r w:rsidR="004F4243">
        <w:rPr>
          <w:spacing w:val="-1"/>
        </w:rPr>
        <w:tab/>
      </w:r>
      <w:r>
        <w:rPr>
          <w:spacing w:val="-1"/>
        </w:rPr>
        <w:t xml:space="preserve">(3) </w:t>
      </w:r>
      <w:r w:rsidRPr="000E1E20">
        <w:rPr>
          <w:spacing w:val="-1"/>
        </w:rPr>
        <w:t>Размерът</w:t>
      </w:r>
      <w:r w:rsidRPr="000E1E20">
        <w:rPr>
          <w:spacing w:val="48"/>
        </w:rPr>
        <w:t xml:space="preserve"> </w:t>
      </w:r>
      <w:r w:rsidRPr="000E1E20">
        <w:t>на</w:t>
      </w:r>
      <w:r w:rsidRPr="000E1E20">
        <w:rPr>
          <w:spacing w:val="47"/>
        </w:rPr>
        <w:t xml:space="preserve"> </w:t>
      </w:r>
      <w:r w:rsidRPr="000E1E20">
        <w:t>таксите</w:t>
      </w:r>
      <w:r w:rsidRPr="000E1E20">
        <w:rPr>
          <w:spacing w:val="48"/>
        </w:rPr>
        <w:t xml:space="preserve"> </w:t>
      </w:r>
      <w:r w:rsidRPr="000E1E20">
        <w:t>по</w:t>
      </w:r>
      <w:r w:rsidRPr="000E1E20">
        <w:rPr>
          <w:spacing w:val="48"/>
        </w:rPr>
        <w:t xml:space="preserve"> </w:t>
      </w:r>
      <w:r w:rsidRPr="000E1E20">
        <w:rPr>
          <w:spacing w:val="-1"/>
        </w:rPr>
        <w:t>ал.2</w:t>
      </w:r>
      <w:r w:rsidRPr="000E1E20">
        <w:rPr>
          <w:spacing w:val="49"/>
        </w:rPr>
        <w:t xml:space="preserve"> </w:t>
      </w:r>
      <w:r w:rsidRPr="000E1E20">
        <w:t>се</w:t>
      </w:r>
      <w:r w:rsidRPr="000E1E20">
        <w:rPr>
          <w:spacing w:val="47"/>
        </w:rPr>
        <w:t xml:space="preserve"> </w:t>
      </w:r>
      <w:r w:rsidRPr="000E1E20">
        <w:rPr>
          <w:spacing w:val="-1"/>
        </w:rPr>
        <w:t>определя</w:t>
      </w:r>
      <w:r w:rsidRPr="000E1E20">
        <w:rPr>
          <w:spacing w:val="50"/>
        </w:rPr>
        <w:t xml:space="preserve"> </w:t>
      </w:r>
      <w:r w:rsidRPr="000E1E20">
        <w:t>от</w:t>
      </w:r>
      <w:r w:rsidRPr="000E1E20">
        <w:rPr>
          <w:spacing w:val="49"/>
        </w:rPr>
        <w:t xml:space="preserve"> </w:t>
      </w:r>
      <w:r>
        <w:t>Общинския съвет.</w:t>
      </w:r>
    </w:p>
    <w:p w:rsidR="00ED4E8D" w:rsidRDefault="00ED4E8D" w:rsidP="004F4243">
      <w:pPr>
        <w:pStyle w:val="BodyText"/>
        <w:tabs>
          <w:tab w:val="left" w:pos="993"/>
          <w:tab w:val="left" w:pos="1422"/>
        </w:tabs>
        <w:kinsoku w:val="0"/>
        <w:overflowPunct w:val="0"/>
        <w:ind w:left="0"/>
        <w:jc w:val="both"/>
        <w:rPr>
          <w:lang w:val="en-US"/>
        </w:rPr>
      </w:pPr>
      <w:r>
        <w:t xml:space="preserve">             </w:t>
      </w:r>
      <w:r w:rsidR="004F4243">
        <w:tab/>
      </w:r>
      <w:r>
        <w:t xml:space="preserve">(4) </w:t>
      </w:r>
      <w:r w:rsidRPr="000E1E20">
        <w:t>Лицата,</w:t>
      </w:r>
      <w:r w:rsidRPr="000E1E20">
        <w:rPr>
          <w:spacing w:val="4"/>
        </w:rPr>
        <w:t xml:space="preserve"> </w:t>
      </w:r>
      <w:r w:rsidRPr="000E1E20">
        <w:rPr>
          <w:spacing w:val="-1"/>
        </w:rPr>
        <w:t>получили</w:t>
      </w:r>
      <w:r w:rsidRPr="000E1E20">
        <w:rPr>
          <w:spacing w:val="5"/>
        </w:rPr>
        <w:t xml:space="preserve"> </w:t>
      </w:r>
      <w:r w:rsidRPr="000E1E20">
        <w:t>разрешение</w:t>
      </w:r>
      <w:r w:rsidRPr="000E1E20">
        <w:rPr>
          <w:spacing w:val="4"/>
        </w:rPr>
        <w:t xml:space="preserve"> </w:t>
      </w:r>
      <w:r w:rsidRPr="000E1E20">
        <w:t>за</w:t>
      </w:r>
      <w:r w:rsidRPr="000E1E20">
        <w:rPr>
          <w:spacing w:val="3"/>
        </w:rPr>
        <w:t xml:space="preserve"> </w:t>
      </w:r>
      <w:r w:rsidRPr="000E1E20">
        <w:rPr>
          <w:spacing w:val="-1"/>
        </w:rPr>
        <w:t>специално</w:t>
      </w:r>
      <w:r w:rsidRPr="000E1E20">
        <w:rPr>
          <w:spacing w:val="4"/>
        </w:rPr>
        <w:t xml:space="preserve"> </w:t>
      </w:r>
      <w:r w:rsidRPr="000E1E20">
        <w:rPr>
          <w:spacing w:val="-1"/>
        </w:rPr>
        <w:t>ползване,</w:t>
      </w:r>
      <w:r w:rsidRPr="000E1E20">
        <w:rPr>
          <w:spacing w:val="35"/>
          <w:w w:val="99"/>
        </w:rPr>
        <w:t xml:space="preserve"> </w:t>
      </w:r>
      <w:r w:rsidRPr="000E1E20">
        <w:rPr>
          <w:spacing w:val="-1"/>
        </w:rPr>
        <w:t>отстраняват</w:t>
      </w:r>
      <w:r w:rsidRPr="000E1E20">
        <w:rPr>
          <w:spacing w:val="51"/>
        </w:rPr>
        <w:t xml:space="preserve"> </w:t>
      </w:r>
      <w:r w:rsidRPr="000E1E20">
        <w:t>за</w:t>
      </w:r>
      <w:r w:rsidRPr="000E1E20">
        <w:rPr>
          <w:spacing w:val="49"/>
        </w:rPr>
        <w:t xml:space="preserve"> </w:t>
      </w:r>
      <w:r w:rsidRPr="000E1E20">
        <w:rPr>
          <w:spacing w:val="-1"/>
        </w:rPr>
        <w:t>своя</w:t>
      </w:r>
      <w:r w:rsidRPr="000E1E20">
        <w:rPr>
          <w:spacing w:val="54"/>
        </w:rPr>
        <w:t xml:space="preserve"> </w:t>
      </w:r>
      <w:r w:rsidRPr="000E1E20">
        <w:rPr>
          <w:spacing w:val="-1"/>
        </w:rPr>
        <w:t>сметка</w:t>
      </w:r>
      <w:r w:rsidRPr="000E1E20">
        <w:rPr>
          <w:spacing w:val="49"/>
        </w:rPr>
        <w:t xml:space="preserve"> </w:t>
      </w:r>
      <w:r w:rsidRPr="000E1E20">
        <w:rPr>
          <w:spacing w:val="-1"/>
        </w:rPr>
        <w:t>всички</w:t>
      </w:r>
      <w:r w:rsidRPr="000E1E20">
        <w:rPr>
          <w:spacing w:val="51"/>
        </w:rPr>
        <w:t xml:space="preserve"> </w:t>
      </w:r>
      <w:r w:rsidRPr="000E1E20">
        <w:t>причинени</w:t>
      </w:r>
      <w:r w:rsidRPr="000E1E20">
        <w:rPr>
          <w:spacing w:val="52"/>
        </w:rPr>
        <w:t xml:space="preserve"> </w:t>
      </w:r>
      <w:r w:rsidRPr="000E1E20">
        <w:t>от</w:t>
      </w:r>
      <w:r w:rsidRPr="000E1E20">
        <w:rPr>
          <w:spacing w:val="48"/>
        </w:rPr>
        <w:t xml:space="preserve"> </w:t>
      </w:r>
      <w:r w:rsidRPr="000E1E20">
        <w:rPr>
          <w:spacing w:val="-1"/>
        </w:rPr>
        <w:t>тях</w:t>
      </w:r>
      <w:r w:rsidRPr="000E1E20">
        <w:rPr>
          <w:spacing w:val="39"/>
          <w:w w:val="99"/>
        </w:rPr>
        <w:t xml:space="preserve"> </w:t>
      </w:r>
      <w:r w:rsidRPr="000E1E20">
        <w:rPr>
          <w:spacing w:val="-1"/>
        </w:rPr>
        <w:t>повреди</w:t>
      </w:r>
      <w:r w:rsidRPr="000E1E20">
        <w:rPr>
          <w:spacing w:val="36"/>
        </w:rPr>
        <w:t xml:space="preserve"> </w:t>
      </w:r>
      <w:r w:rsidRPr="000E1E20">
        <w:t>и</w:t>
      </w:r>
      <w:r w:rsidRPr="000E1E20">
        <w:rPr>
          <w:spacing w:val="36"/>
        </w:rPr>
        <w:t xml:space="preserve"> </w:t>
      </w:r>
      <w:r w:rsidRPr="000E1E20">
        <w:rPr>
          <w:spacing w:val="-1"/>
        </w:rPr>
        <w:t>нанесени</w:t>
      </w:r>
      <w:r w:rsidRPr="000E1E20">
        <w:rPr>
          <w:spacing w:val="35"/>
        </w:rPr>
        <w:t xml:space="preserve"> </w:t>
      </w:r>
      <w:r w:rsidRPr="000E1E20">
        <w:rPr>
          <w:spacing w:val="-1"/>
        </w:rPr>
        <w:t>щети</w:t>
      </w:r>
      <w:r w:rsidRPr="000E1E20">
        <w:rPr>
          <w:spacing w:val="37"/>
        </w:rPr>
        <w:t xml:space="preserve"> </w:t>
      </w:r>
      <w:r w:rsidRPr="000E1E20">
        <w:t>по</w:t>
      </w:r>
      <w:r w:rsidRPr="000E1E20">
        <w:rPr>
          <w:spacing w:val="33"/>
        </w:rPr>
        <w:t xml:space="preserve"> </w:t>
      </w:r>
      <w:r w:rsidRPr="000E1E20">
        <w:rPr>
          <w:spacing w:val="-1"/>
        </w:rPr>
        <w:t>пътищата</w:t>
      </w:r>
      <w:r w:rsidRPr="000E1E20">
        <w:rPr>
          <w:spacing w:val="33"/>
        </w:rPr>
        <w:t xml:space="preserve"> </w:t>
      </w:r>
      <w:r w:rsidRPr="000E1E20">
        <w:t>или</w:t>
      </w:r>
      <w:r w:rsidRPr="000E1E20">
        <w:rPr>
          <w:spacing w:val="32"/>
        </w:rPr>
        <w:t xml:space="preserve"> </w:t>
      </w:r>
      <w:r w:rsidRPr="000E1E20">
        <w:rPr>
          <w:spacing w:val="-1"/>
        </w:rPr>
        <w:t>възстановяват</w:t>
      </w:r>
      <w:r w:rsidRPr="000E1E20">
        <w:rPr>
          <w:spacing w:val="61"/>
          <w:w w:val="99"/>
        </w:rPr>
        <w:t xml:space="preserve"> </w:t>
      </w:r>
      <w:r w:rsidRPr="000E1E20">
        <w:t>разходите</w:t>
      </w:r>
      <w:r w:rsidRPr="000E1E20">
        <w:rPr>
          <w:spacing w:val="17"/>
        </w:rPr>
        <w:t xml:space="preserve"> </w:t>
      </w:r>
      <w:r w:rsidRPr="000E1E20">
        <w:t>за</w:t>
      </w:r>
      <w:r w:rsidRPr="000E1E20">
        <w:rPr>
          <w:spacing w:val="18"/>
        </w:rPr>
        <w:t xml:space="preserve"> </w:t>
      </w:r>
      <w:r w:rsidRPr="000E1E20">
        <w:rPr>
          <w:spacing w:val="-1"/>
        </w:rPr>
        <w:t>това,</w:t>
      </w:r>
      <w:r w:rsidRPr="000E1E20">
        <w:rPr>
          <w:spacing w:val="19"/>
        </w:rPr>
        <w:t xml:space="preserve"> </w:t>
      </w:r>
      <w:r w:rsidRPr="000E1E20">
        <w:rPr>
          <w:spacing w:val="-1"/>
        </w:rPr>
        <w:t>направени</w:t>
      </w:r>
      <w:r w:rsidRPr="000E1E20">
        <w:rPr>
          <w:spacing w:val="21"/>
        </w:rPr>
        <w:t xml:space="preserve"> </w:t>
      </w:r>
      <w:r w:rsidRPr="000E1E20">
        <w:t>от</w:t>
      </w:r>
      <w:r w:rsidRPr="000E1E20">
        <w:rPr>
          <w:spacing w:val="20"/>
        </w:rPr>
        <w:t xml:space="preserve"> </w:t>
      </w:r>
      <w:r w:rsidRPr="000E1E20">
        <w:rPr>
          <w:spacing w:val="-1"/>
        </w:rPr>
        <w:t>администрацията,</w:t>
      </w:r>
      <w:r w:rsidRPr="000E1E20">
        <w:rPr>
          <w:spacing w:val="49"/>
          <w:w w:val="99"/>
        </w:rPr>
        <w:t xml:space="preserve"> </w:t>
      </w:r>
      <w:r w:rsidRPr="000E1E20">
        <w:rPr>
          <w:spacing w:val="-1"/>
        </w:rPr>
        <w:t>управляваща</w:t>
      </w:r>
      <w:r w:rsidRPr="000E1E20">
        <w:rPr>
          <w:spacing w:val="-20"/>
        </w:rPr>
        <w:t xml:space="preserve"> </w:t>
      </w:r>
      <w:r w:rsidRPr="000E1E20">
        <w:t>пътя.</w:t>
      </w:r>
    </w:p>
    <w:p w:rsidR="00ED4E8D" w:rsidRPr="006F2A41" w:rsidRDefault="00ED4E8D" w:rsidP="004F4243">
      <w:pPr>
        <w:pStyle w:val="m"/>
        <w:tabs>
          <w:tab w:val="left" w:pos="993"/>
        </w:tabs>
        <w:ind w:firstLine="0"/>
      </w:pPr>
      <w:bookmarkStart w:id="0" w:name="to_paragraph_id7344779"/>
      <w:bookmarkEnd w:id="0"/>
      <w:r>
        <w:rPr>
          <w:rFonts w:ascii="Verdana" w:hAnsi="Verdana"/>
          <w:b/>
          <w:bCs/>
          <w:lang w:val="en-US"/>
        </w:rPr>
        <w:t xml:space="preserve">         </w:t>
      </w:r>
      <w:r w:rsidR="004F4243">
        <w:rPr>
          <w:rFonts w:ascii="Verdana" w:hAnsi="Verdana"/>
          <w:b/>
          <w:bCs/>
        </w:rPr>
        <w:tab/>
      </w:r>
      <w:r w:rsidRPr="006F2A41">
        <w:rPr>
          <w:bCs/>
          <w:lang w:val="en-US"/>
        </w:rPr>
        <w:t>(5)</w:t>
      </w:r>
      <w:r>
        <w:rPr>
          <w:lang w:val="en-US"/>
        </w:rPr>
        <w:t xml:space="preserve"> </w:t>
      </w:r>
      <w:r w:rsidRPr="006F2A41">
        <w:t xml:space="preserve">Към искането за издаване на разрешение за </w:t>
      </w:r>
      <w:r w:rsidRPr="006F2A41">
        <w:rPr>
          <w:bdr w:val="none" w:sz="0" w:space="0" w:color="auto" w:frame="1"/>
          <w:shd w:val="clear" w:color="auto" w:fill="FFFFFF"/>
        </w:rPr>
        <w:t>специално</w:t>
      </w:r>
      <w:r w:rsidRPr="006F2A41">
        <w:t xml:space="preserve"> </w:t>
      </w:r>
      <w:r w:rsidRPr="006F2A41">
        <w:rPr>
          <w:bdr w:val="none" w:sz="0" w:space="0" w:color="auto" w:frame="1"/>
          <w:shd w:val="clear" w:color="auto" w:fill="FFFFFF"/>
        </w:rPr>
        <w:t>ползване</w:t>
      </w:r>
      <w:r w:rsidRPr="006F2A41">
        <w:t xml:space="preserve"> заинтересуваното лице прилага:</w:t>
      </w:r>
    </w:p>
    <w:p w:rsidR="00ED4E8D" w:rsidRPr="0046588E" w:rsidRDefault="004F4243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  <w:rPr>
          <w:color w:val="000000"/>
        </w:rPr>
      </w:pPr>
      <w:r>
        <w:tab/>
      </w:r>
      <w:r w:rsidR="00ED4E8D" w:rsidRPr="006F2A41">
        <w:t xml:space="preserve">1. удостоверение за наличие или липса на публични задължения по </w:t>
      </w:r>
      <w:hyperlink r:id="rId8" w:history="1">
        <w:r w:rsidR="00ED4E8D" w:rsidRPr="0046588E">
          <w:rPr>
            <w:rStyle w:val="Hyperlink"/>
            <w:color w:val="000000"/>
          </w:rPr>
          <w:t>чл. 87, ал. 6 от Данъчно-осигурителния процесуален кодекс (ДОПК</w:t>
        </w:r>
      </w:hyperlink>
      <w:r w:rsidR="00ED4E8D" w:rsidRPr="0046588E">
        <w:rPr>
          <w:color w:val="000000"/>
        </w:rPr>
        <w:t xml:space="preserve">); </w:t>
      </w:r>
    </w:p>
    <w:p w:rsidR="00ED4E8D" w:rsidRPr="006F2A41" w:rsidRDefault="004F4243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lastRenderedPageBreak/>
        <w:tab/>
      </w:r>
      <w:r w:rsidR="00ED4E8D" w:rsidRPr="006F2A41">
        <w:t>2. копие от документа за платена такса за издаване на разрешението;</w:t>
      </w:r>
    </w:p>
    <w:p w:rsidR="00ED4E8D" w:rsidRPr="006F2A41" w:rsidRDefault="004F4243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ab/>
      </w:r>
      <w:r w:rsidR="00ED4E8D" w:rsidRPr="006F2A41">
        <w:t xml:space="preserve">3. копие от скицата (визата) за проектиране, с която се определят местоположението на обекта и </w:t>
      </w:r>
      <w:r w:rsidR="00ED4E8D" w:rsidRPr="006F2A41">
        <w:rPr>
          <w:bdr w:val="none" w:sz="0" w:space="0" w:color="auto" w:frame="1"/>
          <w:shd w:val="clear" w:color="auto" w:fill="FFFFFF"/>
        </w:rPr>
        <w:t>пътната</w:t>
      </w:r>
      <w:r w:rsidR="00ED4E8D" w:rsidRPr="006F2A41">
        <w:t xml:space="preserve"> връзка към него, включително спрямо съседните поземлени имоти;</w:t>
      </w:r>
    </w:p>
    <w:p w:rsidR="00ED4E8D" w:rsidRPr="006F2A41" w:rsidRDefault="004F4243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ab/>
      </w:r>
      <w:r w:rsidR="00ED4E8D" w:rsidRPr="006F2A41">
        <w:t>4.  становище на органите на Министерството на вътрешните работи;</w:t>
      </w:r>
    </w:p>
    <w:p w:rsidR="00ED4E8D" w:rsidRPr="006F2A41" w:rsidRDefault="004F4243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  <w:rPr>
          <w:lang w:val="en-US"/>
        </w:rPr>
      </w:pPr>
      <w:r>
        <w:tab/>
      </w:r>
      <w:r w:rsidR="00ED4E8D">
        <w:t xml:space="preserve">5. </w:t>
      </w:r>
      <w:r w:rsidR="00ED4E8D" w:rsidRPr="006F2A41">
        <w:t>съгласуван технически проект - част "</w:t>
      </w:r>
      <w:r w:rsidR="00ED4E8D" w:rsidRPr="006F2A41">
        <w:rPr>
          <w:bdr w:val="none" w:sz="0" w:space="0" w:color="auto" w:frame="1"/>
          <w:shd w:val="clear" w:color="auto" w:fill="FFFFFF"/>
        </w:rPr>
        <w:t>Пътна</w:t>
      </w:r>
      <w:r w:rsidR="00ED4E8D" w:rsidRPr="006F2A41">
        <w:t>" и "Организация на движението".</w:t>
      </w:r>
    </w:p>
    <w:p w:rsidR="00ED4E8D" w:rsidRPr="000E1E20" w:rsidRDefault="004F4243" w:rsidP="004F4243">
      <w:pPr>
        <w:pStyle w:val="BodyText"/>
        <w:tabs>
          <w:tab w:val="left" w:pos="993"/>
        </w:tabs>
        <w:kinsoku w:val="0"/>
        <w:overflowPunct w:val="0"/>
        <w:ind w:left="0" w:firstLine="707"/>
        <w:jc w:val="both"/>
      </w:pPr>
      <w:r>
        <w:rPr>
          <w:b/>
        </w:rPr>
        <w:tab/>
      </w:r>
      <w:r w:rsidR="00ED4E8D">
        <w:rPr>
          <w:b/>
        </w:rPr>
        <w:t>Чл.13.</w:t>
      </w:r>
      <w:r w:rsidR="00ED4E8D" w:rsidRPr="000E1E20">
        <w:rPr>
          <w:spacing w:val="-3"/>
        </w:rPr>
        <w:t xml:space="preserve"> </w:t>
      </w:r>
      <w:r w:rsidR="00ED4E8D" w:rsidRPr="000E1E20">
        <w:rPr>
          <w:spacing w:val="-1"/>
        </w:rPr>
        <w:t>(1)</w:t>
      </w:r>
      <w:r w:rsidR="00ED4E8D" w:rsidRPr="000E1E20">
        <w:rPr>
          <w:spacing w:val="-3"/>
        </w:rPr>
        <w:t xml:space="preserve"> </w:t>
      </w:r>
      <w:r w:rsidR="00ED4E8D" w:rsidRPr="000E1E20">
        <w:rPr>
          <w:spacing w:val="-1"/>
        </w:rPr>
        <w:t>Кметът</w:t>
      </w:r>
      <w:r w:rsidR="00ED4E8D" w:rsidRPr="000E1E20">
        <w:rPr>
          <w:spacing w:val="57"/>
        </w:rPr>
        <w:t xml:space="preserve"> </w:t>
      </w:r>
      <w:r w:rsidR="00ED4E8D" w:rsidRPr="000E1E20">
        <w:t>на</w:t>
      </w:r>
      <w:r w:rsidR="00ED4E8D" w:rsidRPr="000E1E20">
        <w:rPr>
          <w:spacing w:val="56"/>
        </w:rPr>
        <w:t xml:space="preserve"> </w:t>
      </w:r>
      <w:r w:rsidR="00ED4E8D" w:rsidRPr="000E1E20">
        <w:t>Община</w:t>
      </w:r>
      <w:r w:rsidR="00ED4E8D" w:rsidRPr="000E1E20">
        <w:rPr>
          <w:spacing w:val="56"/>
        </w:rPr>
        <w:t xml:space="preserve"> </w:t>
      </w:r>
      <w:r w:rsidR="00ED4E8D">
        <w:rPr>
          <w:lang w:val="en-US"/>
        </w:rPr>
        <w:t>K</w:t>
      </w:r>
      <w:r w:rsidR="00ED4E8D">
        <w:t>нежа</w:t>
      </w:r>
      <w:r w:rsidR="00ED4E8D" w:rsidRPr="000E1E20">
        <w:rPr>
          <w:spacing w:val="58"/>
        </w:rPr>
        <w:t xml:space="preserve"> </w:t>
      </w:r>
      <w:r w:rsidR="00ED4E8D" w:rsidRPr="000E1E20">
        <w:rPr>
          <w:spacing w:val="-1"/>
        </w:rPr>
        <w:t>отказва</w:t>
      </w:r>
      <w:r w:rsidR="00ED4E8D" w:rsidRPr="000E1E20">
        <w:rPr>
          <w:spacing w:val="56"/>
        </w:rPr>
        <w:t xml:space="preserve"> </w:t>
      </w:r>
      <w:r w:rsidR="00ED4E8D" w:rsidRPr="000E1E20">
        <w:t>издаване</w:t>
      </w:r>
      <w:r w:rsidR="00ED4E8D" w:rsidRPr="000E1E20">
        <w:rPr>
          <w:spacing w:val="56"/>
        </w:rPr>
        <w:t xml:space="preserve"> </w:t>
      </w:r>
      <w:r w:rsidR="00ED4E8D" w:rsidRPr="000E1E20">
        <w:t>на</w:t>
      </w:r>
      <w:r w:rsidR="00ED4E8D" w:rsidRPr="000E1E20">
        <w:rPr>
          <w:spacing w:val="55"/>
        </w:rPr>
        <w:t xml:space="preserve"> </w:t>
      </w:r>
      <w:r w:rsidR="00ED4E8D" w:rsidRPr="000E1E20">
        <w:t>разрешение</w:t>
      </w:r>
      <w:r w:rsidR="00ED4E8D" w:rsidRPr="000E1E20">
        <w:rPr>
          <w:spacing w:val="56"/>
        </w:rPr>
        <w:t xml:space="preserve"> </w:t>
      </w:r>
      <w:r w:rsidR="00ED4E8D" w:rsidRPr="000E1E20">
        <w:t>за</w:t>
      </w:r>
      <w:r w:rsidR="00ED4E8D" w:rsidRPr="000E1E20">
        <w:rPr>
          <w:spacing w:val="32"/>
          <w:w w:val="99"/>
        </w:rPr>
        <w:t xml:space="preserve"> </w:t>
      </w:r>
      <w:r w:rsidR="00ED4E8D" w:rsidRPr="000E1E20">
        <w:t>специално</w:t>
      </w:r>
      <w:r w:rsidR="00ED4E8D" w:rsidRPr="000E1E20">
        <w:rPr>
          <w:spacing w:val="-9"/>
        </w:rPr>
        <w:t xml:space="preserve"> </w:t>
      </w:r>
      <w:r w:rsidR="00ED4E8D" w:rsidRPr="000E1E20">
        <w:rPr>
          <w:spacing w:val="-1"/>
        </w:rPr>
        <w:t>ползване</w:t>
      </w:r>
      <w:r w:rsidR="00ED4E8D" w:rsidRPr="000E1E20">
        <w:rPr>
          <w:spacing w:val="-10"/>
        </w:rPr>
        <w:t xml:space="preserve"> </w:t>
      </w:r>
      <w:r w:rsidR="00ED4E8D" w:rsidRPr="000E1E20">
        <w:t>на</w:t>
      </w:r>
      <w:r w:rsidR="00ED4E8D" w:rsidRPr="000E1E20">
        <w:rPr>
          <w:spacing w:val="-10"/>
        </w:rPr>
        <w:t xml:space="preserve"> </w:t>
      </w:r>
      <w:r w:rsidR="00ED4E8D" w:rsidRPr="000E1E20">
        <w:t>пътя,</w:t>
      </w:r>
      <w:r w:rsidR="00ED4E8D" w:rsidRPr="000E1E20">
        <w:rPr>
          <w:spacing w:val="-8"/>
        </w:rPr>
        <w:t xml:space="preserve"> </w:t>
      </w:r>
      <w:r w:rsidR="00ED4E8D" w:rsidRPr="000E1E20">
        <w:rPr>
          <w:spacing w:val="-1"/>
        </w:rPr>
        <w:t>когато:</w:t>
      </w:r>
    </w:p>
    <w:p w:rsidR="00ED4E8D" w:rsidRPr="000E1E20" w:rsidRDefault="00ED4E8D" w:rsidP="004F4243">
      <w:pPr>
        <w:pStyle w:val="BodyText"/>
        <w:tabs>
          <w:tab w:val="left" w:pos="356"/>
          <w:tab w:val="left" w:pos="993"/>
        </w:tabs>
        <w:kinsoku w:val="0"/>
        <w:overflowPunct w:val="0"/>
        <w:jc w:val="both"/>
      </w:pPr>
      <w:r>
        <w:t xml:space="preserve">          </w:t>
      </w:r>
      <w:r w:rsidR="004F4243">
        <w:tab/>
      </w:r>
      <w:r>
        <w:t xml:space="preserve">1. </w:t>
      </w:r>
      <w:r w:rsidRPr="000E1E20">
        <w:t>не</w:t>
      </w:r>
      <w:r w:rsidRPr="000E1E20">
        <w:rPr>
          <w:spacing w:val="-6"/>
        </w:rPr>
        <w:t xml:space="preserve"> </w:t>
      </w:r>
      <w:r w:rsidRPr="000E1E20">
        <w:rPr>
          <w:spacing w:val="-1"/>
        </w:rPr>
        <w:t>са</w:t>
      </w:r>
      <w:r w:rsidRPr="000E1E20">
        <w:rPr>
          <w:spacing w:val="-6"/>
        </w:rPr>
        <w:t xml:space="preserve"> </w:t>
      </w:r>
      <w:r w:rsidRPr="000E1E20">
        <w:t>налице</w:t>
      </w:r>
      <w:r w:rsidRPr="000E1E20">
        <w:rPr>
          <w:spacing w:val="-4"/>
        </w:rPr>
        <w:t xml:space="preserve"> </w:t>
      </w:r>
      <w:r w:rsidRPr="000E1E20">
        <w:rPr>
          <w:spacing w:val="-1"/>
        </w:rPr>
        <w:t>условията</w:t>
      </w:r>
      <w:r w:rsidRPr="000E1E20">
        <w:rPr>
          <w:spacing w:val="-5"/>
        </w:rPr>
        <w:t xml:space="preserve"> </w:t>
      </w:r>
      <w:r w:rsidRPr="000E1E20">
        <w:t>по</w:t>
      </w:r>
      <w:r w:rsidRPr="000E1E20">
        <w:rPr>
          <w:spacing w:val="-5"/>
        </w:rPr>
        <w:t xml:space="preserve"> </w:t>
      </w:r>
      <w:r w:rsidRPr="000E1E20">
        <w:rPr>
          <w:spacing w:val="-1"/>
        </w:rPr>
        <w:t>чл.</w:t>
      </w:r>
      <w:r w:rsidRPr="000E1E20">
        <w:rPr>
          <w:spacing w:val="-5"/>
        </w:rPr>
        <w:t xml:space="preserve"> </w:t>
      </w:r>
      <w:r w:rsidRPr="000E1E20">
        <w:t>26,</w:t>
      </w:r>
      <w:r w:rsidRPr="000E1E20">
        <w:rPr>
          <w:spacing w:val="-4"/>
        </w:rPr>
        <w:t xml:space="preserve"> </w:t>
      </w:r>
      <w:r w:rsidRPr="000E1E20">
        <w:rPr>
          <w:spacing w:val="-1"/>
        </w:rPr>
        <w:t>ал.</w:t>
      </w:r>
      <w:r w:rsidRPr="000E1E20">
        <w:rPr>
          <w:spacing w:val="-5"/>
        </w:rPr>
        <w:t xml:space="preserve"> </w:t>
      </w:r>
      <w:r w:rsidRPr="000E1E20">
        <w:t>7</w:t>
      </w:r>
      <w:r w:rsidRPr="000E1E20">
        <w:rPr>
          <w:spacing w:val="-5"/>
        </w:rPr>
        <w:t xml:space="preserve"> </w:t>
      </w:r>
      <w:r w:rsidRPr="000E1E20">
        <w:t>от</w:t>
      </w:r>
      <w:r w:rsidRPr="000E1E20">
        <w:rPr>
          <w:spacing w:val="-5"/>
        </w:rPr>
        <w:t xml:space="preserve"> </w:t>
      </w:r>
      <w:r w:rsidRPr="000E1E20">
        <w:t>Закона</w:t>
      </w:r>
      <w:r w:rsidRPr="000E1E20">
        <w:rPr>
          <w:spacing w:val="-5"/>
        </w:rPr>
        <w:t xml:space="preserve"> </w:t>
      </w:r>
      <w:r w:rsidRPr="000E1E20">
        <w:t>за</w:t>
      </w:r>
      <w:r w:rsidRPr="000E1E20">
        <w:rPr>
          <w:spacing w:val="-6"/>
        </w:rPr>
        <w:t xml:space="preserve"> </w:t>
      </w:r>
      <w:r w:rsidRPr="000E1E20">
        <w:rPr>
          <w:spacing w:val="-1"/>
        </w:rPr>
        <w:t>пътищата;</w:t>
      </w:r>
    </w:p>
    <w:p w:rsidR="00ED4E8D" w:rsidRPr="000E1E20" w:rsidRDefault="00ED4E8D" w:rsidP="004F4243">
      <w:pPr>
        <w:pStyle w:val="BodyText"/>
        <w:tabs>
          <w:tab w:val="left" w:pos="356"/>
          <w:tab w:val="left" w:pos="993"/>
        </w:tabs>
        <w:kinsoku w:val="0"/>
        <w:overflowPunct w:val="0"/>
        <w:ind w:left="0"/>
        <w:jc w:val="both"/>
      </w:pPr>
      <w:r>
        <w:t xml:space="preserve">            </w:t>
      </w:r>
      <w:r w:rsidR="004F4243">
        <w:tab/>
      </w:r>
      <w:r>
        <w:t xml:space="preserve">2. </w:t>
      </w:r>
      <w:r w:rsidRPr="000E1E20">
        <w:t>специалното</w:t>
      </w:r>
      <w:r w:rsidRPr="000E1E20">
        <w:rPr>
          <w:spacing w:val="42"/>
        </w:rPr>
        <w:t xml:space="preserve"> </w:t>
      </w:r>
      <w:r w:rsidRPr="000E1E20">
        <w:rPr>
          <w:spacing w:val="-1"/>
        </w:rPr>
        <w:t>ползване</w:t>
      </w:r>
      <w:r w:rsidRPr="000E1E20">
        <w:rPr>
          <w:spacing w:val="41"/>
        </w:rPr>
        <w:t xml:space="preserve"> </w:t>
      </w:r>
      <w:r w:rsidRPr="000E1E20">
        <w:t>предполага</w:t>
      </w:r>
      <w:r w:rsidRPr="000E1E20">
        <w:rPr>
          <w:spacing w:val="46"/>
        </w:rPr>
        <w:t xml:space="preserve"> </w:t>
      </w:r>
      <w:r w:rsidRPr="000E1E20">
        <w:rPr>
          <w:spacing w:val="-1"/>
        </w:rPr>
        <w:t>увреждане</w:t>
      </w:r>
      <w:r w:rsidRPr="000E1E20">
        <w:rPr>
          <w:spacing w:val="41"/>
        </w:rPr>
        <w:t xml:space="preserve"> </w:t>
      </w:r>
      <w:r w:rsidRPr="000E1E20">
        <w:t>на</w:t>
      </w:r>
      <w:r w:rsidRPr="000E1E20">
        <w:rPr>
          <w:spacing w:val="42"/>
        </w:rPr>
        <w:t xml:space="preserve"> </w:t>
      </w:r>
      <w:r w:rsidRPr="000E1E20">
        <w:rPr>
          <w:spacing w:val="-1"/>
        </w:rPr>
        <w:t>собствеността</w:t>
      </w:r>
      <w:r w:rsidRPr="000E1E20">
        <w:rPr>
          <w:spacing w:val="43"/>
        </w:rPr>
        <w:t xml:space="preserve"> </w:t>
      </w:r>
      <w:r w:rsidRPr="000E1E20">
        <w:t>на</w:t>
      </w:r>
      <w:r w:rsidRPr="000E1E20">
        <w:rPr>
          <w:spacing w:val="41"/>
        </w:rPr>
        <w:t xml:space="preserve"> </w:t>
      </w:r>
      <w:r w:rsidRPr="000E1E20">
        <w:rPr>
          <w:spacing w:val="-1"/>
        </w:rPr>
        <w:t>други</w:t>
      </w:r>
      <w:r w:rsidRPr="000E1E20">
        <w:rPr>
          <w:spacing w:val="44"/>
        </w:rPr>
        <w:t xml:space="preserve"> </w:t>
      </w:r>
      <w:r w:rsidRPr="000E1E20">
        <w:t>лица</w:t>
      </w:r>
      <w:r w:rsidRPr="000E1E20">
        <w:rPr>
          <w:spacing w:val="41"/>
        </w:rPr>
        <w:t xml:space="preserve"> </w:t>
      </w:r>
      <w:r w:rsidRPr="000E1E20">
        <w:t>или</w:t>
      </w:r>
      <w:r w:rsidRPr="000E1E20">
        <w:rPr>
          <w:spacing w:val="56"/>
          <w:w w:val="99"/>
        </w:rPr>
        <w:t xml:space="preserve"> </w:t>
      </w:r>
      <w:r w:rsidRPr="000E1E20">
        <w:rPr>
          <w:spacing w:val="-1"/>
        </w:rPr>
        <w:t>прави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невъзможно</w:t>
      </w:r>
      <w:r w:rsidRPr="000E1E20">
        <w:rPr>
          <w:spacing w:val="-11"/>
        </w:rPr>
        <w:t xml:space="preserve"> </w:t>
      </w:r>
      <w:r w:rsidRPr="000E1E20">
        <w:rPr>
          <w:spacing w:val="-1"/>
        </w:rPr>
        <w:t>ползването</w:t>
      </w:r>
      <w:r w:rsidRPr="000E1E20">
        <w:rPr>
          <w:spacing w:val="-8"/>
        </w:rPr>
        <w:t xml:space="preserve"> </w:t>
      </w:r>
      <w:r w:rsidRPr="000E1E20">
        <w:t>на</w:t>
      </w:r>
      <w:r w:rsidRPr="000E1E20">
        <w:rPr>
          <w:spacing w:val="-8"/>
        </w:rPr>
        <w:t xml:space="preserve"> </w:t>
      </w:r>
      <w:r w:rsidRPr="000E1E20">
        <w:t>пътя</w:t>
      </w:r>
      <w:r w:rsidRPr="000E1E20">
        <w:rPr>
          <w:spacing w:val="-8"/>
        </w:rPr>
        <w:t xml:space="preserve"> </w:t>
      </w:r>
      <w:r w:rsidRPr="000E1E20">
        <w:t>за</w:t>
      </w:r>
      <w:r w:rsidRPr="000E1E20">
        <w:rPr>
          <w:spacing w:val="-9"/>
        </w:rPr>
        <w:t xml:space="preserve"> </w:t>
      </w:r>
      <w:r w:rsidRPr="000E1E20">
        <w:rPr>
          <w:spacing w:val="-1"/>
        </w:rPr>
        <w:t>дейности</w:t>
      </w:r>
      <w:r w:rsidRPr="000E1E20">
        <w:rPr>
          <w:spacing w:val="-7"/>
        </w:rPr>
        <w:t xml:space="preserve"> </w:t>
      </w:r>
      <w:r w:rsidRPr="000E1E20">
        <w:t>от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обществен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интерес;</w:t>
      </w:r>
    </w:p>
    <w:p w:rsidR="00ED4E8D" w:rsidRPr="000E1E20" w:rsidRDefault="00ED4E8D" w:rsidP="004F4243">
      <w:pPr>
        <w:pStyle w:val="BodyText"/>
        <w:tabs>
          <w:tab w:val="left" w:pos="356"/>
          <w:tab w:val="left" w:pos="993"/>
        </w:tabs>
        <w:kinsoku w:val="0"/>
        <w:overflowPunct w:val="0"/>
        <w:ind w:left="0"/>
        <w:jc w:val="both"/>
      </w:pPr>
      <w:r>
        <w:t xml:space="preserve">           </w:t>
      </w:r>
      <w:r w:rsidR="004F4243">
        <w:tab/>
      </w:r>
      <w:r>
        <w:t xml:space="preserve"> 3. </w:t>
      </w:r>
      <w:r w:rsidRPr="000E1E20">
        <w:t>специалното</w:t>
      </w:r>
      <w:r w:rsidRPr="000E1E20">
        <w:rPr>
          <w:spacing w:val="40"/>
        </w:rPr>
        <w:t xml:space="preserve"> </w:t>
      </w:r>
      <w:r w:rsidRPr="000E1E20">
        <w:rPr>
          <w:spacing w:val="-1"/>
        </w:rPr>
        <w:t>ползване</w:t>
      </w:r>
      <w:r w:rsidRPr="000E1E20">
        <w:rPr>
          <w:spacing w:val="40"/>
        </w:rPr>
        <w:t xml:space="preserve"> </w:t>
      </w:r>
      <w:r w:rsidRPr="000E1E20">
        <w:t>изисква</w:t>
      </w:r>
      <w:r w:rsidRPr="000E1E20">
        <w:rPr>
          <w:spacing w:val="40"/>
        </w:rPr>
        <w:t xml:space="preserve"> </w:t>
      </w:r>
      <w:r w:rsidRPr="000E1E20">
        <w:t>трайна</w:t>
      </w:r>
      <w:r w:rsidRPr="000E1E20">
        <w:rPr>
          <w:spacing w:val="39"/>
        </w:rPr>
        <w:t xml:space="preserve"> </w:t>
      </w:r>
      <w:r w:rsidRPr="000E1E20">
        <w:t>промяна</w:t>
      </w:r>
      <w:r w:rsidRPr="000E1E20">
        <w:rPr>
          <w:spacing w:val="40"/>
        </w:rPr>
        <w:t xml:space="preserve"> </w:t>
      </w:r>
      <w:r w:rsidRPr="000E1E20">
        <w:t>на</w:t>
      </w:r>
      <w:r w:rsidRPr="000E1E20">
        <w:rPr>
          <w:spacing w:val="40"/>
        </w:rPr>
        <w:t xml:space="preserve"> </w:t>
      </w:r>
      <w:r w:rsidRPr="000E1E20">
        <w:t>предназначението</w:t>
      </w:r>
      <w:r w:rsidRPr="000E1E20">
        <w:rPr>
          <w:spacing w:val="41"/>
        </w:rPr>
        <w:t xml:space="preserve"> </w:t>
      </w:r>
      <w:r w:rsidRPr="000E1E20">
        <w:t>и</w:t>
      </w:r>
      <w:r w:rsidRPr="000E1E20">
        <w:rPr>
          <w:spacing w:val="24"/>
          <w:w w:val="99"/>
        </w:rPr>
        <w:t xml:space="preserve"> </w:t>
      </w:r>
      <w:r w:rsidRPr="000E1E20">
        <w:rPr>
          <w:spacing w:val="-1"/>
        </w:rPr>
        <w:t>характеристиките</w:t>
      </w:r>
      <w:r w:rsidRPr="000E1E20">
        <w:rPr>
          <w:spacing w:val="-14"/>
        </w:rPr>
        <w:t xml:space="preserve"> </w:t>
      </w:r>
      <w:r w:rsidRPr="000E1E20">
        <w:t>на</w:t>
      </w:r>
      <w:r w:rsidRPr="000E1E20">
        <w:rPr>
          <w:spacing w:val="-14"/>
        </w:rPr>
        <w:t xml:space="preserve"> </w:t>
      </w:r>
      <w:r w:rsidRPr="000E1E20">
        <w:rPr>
          <w:spacing w:val="-1"/>
        </w:rPr>
        <w:t>пътя;</w:t>
      </w:r>
    </w:p>
    <w:p w:rsidR="00ED4E8D" w:rsidRPr="000E1E20" w:rsidRDefault="00ED4E8D" w:rsidP="004F4243">
      <w:pPr>
        <w:pStyle w:val="BodyText"/>
        <w:tabs>
          <w:tab w:val="left" w:pos="356"/>
          <w:tab w:val="left" w:pos="993"/>
        </w:tabs>
        <w:kinsoku w:val="0"/>
        <w:overflowPunct w:val="0"/>
        <w:ind w:left="0"/>
        <w:jc w:val="both"/>
      </w:pPr>
      <w:r>
        <w:rPr>
          <w:spacing w:val="-1"/>
        </w:rPr>
        <w:t xml:space="preserve">            </w:t>
      </w:r>
      <w:r w:rsidR="004F4243">
        <w:rPr>
          <w:spacing w:val="-1"/>
        </w:rPr>
        <w:tab/>
      </w:r>
      <w:r>
        <w:rPr>
          <w:spacing w:val="-1"/>
        </w:rPr>
        <w:t xml:space="preserve">4. </w:t>
      </w:r>
      <w:r w:rsidRPr="000E1E20">
        <w:rPr>
          <w:spacing w:val="-1"/>
        </w:rPr>
        <w:t>предстои</w:t>
      </w:r>
      <w:r w:rsidRPr="000E1E20">
        <w:rPr>
          <w:spacing w:val="18"/>
        </w:rPr>
        <w:t xml:space="preserve"> </w:t>
      </w:r>
      <w:r w:rsidRPr="000E1E20">
        <w:rPr>
          <w:spacing w:val="-1"/>
        </w:rPr>
        <w:t>преустройство</w:t>
      </w:r>
      <w:r w:rsidRPr="000E1E20">
        <w:rPr>
          <w:spacing w:val="17"/>
        </w:rPr>
        <w:t xml:space="preserve"> </w:t>
      </w:r>
      <w:r w:rsidRPr="000E1E20">
        <w:t>на</w:t>
      </w:r>
      <w:r w:rsidRPr="000E1E20">
        <w:rPr>
          <w:spacing w:val="16"/>
        </w:rPr>
        <w:t xml:space="preserve"> </w:t>
      </w:r>
      <w:r w:rsidRPr="000E1E20">
        <w:t>пътя,</w:t>
      </w:r>
      <w:r w:rsidRPr="000E1E20">
        <w:rPr>
          <w:spacing w:val="17"/>
        </w:rPr>
        <w:t xml:space="preserve"> </w:t>
      </w:r>
      <w:r w:rsidRPr="000E1E20">
        <w:rPr>
          <w:spacing w:val="-1"/>
        </w:rPr>
        <w:t>предвидено</w:t>
      </w:r>
      <w:r w:rsidRPr="000E1E20">
        <w:rPr>
          <w:spacing w:val="17"/>
        </w:rPr>
        <w:t xml:space="preserve"> </w:t>
      </w:r>
      <w:r w:rsidRPr="000E1E20">
        <w:t>с</w:t>
      </w:r>
      <w:r w:rsidRPr="000E1E20">
        <w:rPr>
          <w:spacing w:val="16"/>
        </w:rPr>
        <w:t xml:space="preserve"> </w:t>
      </w:r>
      <w:r w:rsidRPr="000E1E20">
        <w:t>влязъл</w:t>
      </w:r>
      <w:r w:rsidRPr="000E1E20">
        <w:rPr>
          <w:spacing w:val="17"/>
        </w:rPr>
        <w:t xml:space="preserve"> </w:t>
      </w:r>
      <w:r w:rsidRPr="000E1E20">
        <w:t>в</w:t>
      </w:r>
      <w:r w:rsidRPr="000E1E20">
        <w:rPr>
          <w:spacing w:val="16"/>
        </w:rPr>
        <w:t xml:space="preserve"> </w:t>
      </w:r>
      <w:r w:rsidRPr="000E1E20">
        <w:t>сила</w:t>
      </w:r>
      <w:r w:rsidRPr="000E1E20">
        <w:rPr>
          <w:spacing w:val="16"/>
        </w:rPr>
        <w:t xml:space="preserve"> </w:t>
      </w:r>
      <w:r w:rsidRPr="000E1E20">
        <w:t>подробен</w:t>
      </w:r>
      <w:r w:rsidRPr="000E1E20">
        <w:rPr>
          <w:spacing w:val="20"/>
        </w:rPr>
        <w:t xml:space="preserve"> </w:t>
      </w:r>
      <w:r w:rsidRPr="000E1E20">
        <w:rPr>
          <w:spacing w:val="-1"/>
        </w:rPr>
        <w:t>устройствен</w:t>
      </w:r>
      <w:r w:rsidRPr="000E1E20">
        <w:rPr>
          <w:spacing w:val="62"/>
          <w:w w:val="99"/>
        </w:rPr>
        <w:t xml:space="preserve"> </w:t>
      </w:r>
      <w:r w:rsidRPr="000E1E20">
        <w:t>план.</w:t>
      </w:r>
    </w:p>
    <w:p w:rsidR="00ED4E8D" w:rsidRDefault="00ED4E8D" w:rsidP="004F4243">
      <w:pPr>
        <w:pStyle w:val="BodyText"/>
        <w:tabs>
          <w:tab w:val="left" w:pos="404"/>
          <w:tab w:val="left" w:pos="993"/>
        </w:tabs>
        <w:kinsoku w:val="0"/>
        <w:overflowPunct w:val="0"/>
        <w:ind w:left="0" w:firstLine="540"/>
        <w:jc w:val="both"/>
      </w:pPr>
      <w:r>
        <w:t xml:space="preserve">   </w:t>
      </w:r>
      <w:r w:rsidR="004F4243">
        <w:tab/>
      </w:r>
      <w:r>
        <w:t xml:space="preserve">5. </w:t>
      </w:r>
      <w:r w:rsidRPr="000E1E20">
        <w:t>не</w:t>
      </w:r>
      <w:r w:rsidRPr="000E1E20">
        <w:rPr>
          <w:spacing w:val="38"/>
        </w:rPr>
        <w:t xml:space="preserve"> </w:t>
      </w:r>
      <w:r w:rsidRPr="000E1E20">
        <w:t>е</w:t>
      </w:r>
      <w:r w:rsidRPr="000E1E20">
        <w:rPr>
          <w:spacing w:val="40"/>
        </w:rPr>
        <w:t xml:space="preserve"> </w:t>
      </w:r>
      <w:r w:rsidRPr="000E1E20">
        <w:rPr>
          <w:spacing w:val="-1"/>
        </w:rPr>
        <w:t>осигурена</w:t>
      </w:r>
      <w:r w:rsidRPr="000E1E20">
        <w:rPr>
          <w:spacing w:val="38"/>
        </w:rPr>
        <w:t xml:space="preserve"> </w:t>
      </w:r>
      <w:r w:rsidRPr="000E1E20">
        <w:t>безопасността</w:t>
      </w:r>
      <w:r w:rsidRPr="000E1E20">
        <w:rPr>
          <w:spacing w:val="39"/>
        </w:rPr>
        <w:t xml:space="preserve"> </w:t>
      </w:r>
      <w:r w:rsidRPr="000E1E20">
        <w:t>на</w:t>
      </w:r>
      <w:r w:rsidRPr="000E1E20">
        <w:rPr>
          <w:spacing w:val="38"/>
        </w:rPr>
        <w:t xml:space="preserve"> </w:t>
      </w:r>
      <w:r w:rsidRPr="000E1E20">
        <w:t>автомобилното</w:t>
      </w:r>
      <w:r w:rsidRPr="000E1E20">
        <w:rPr>
          <w:spacing w:val="39"/>
        </w:rPr>
        <w:t xml:space="preserve"> </w:t>
      </w:r>
      <w:r w:rsidRPr="000E1E20">
        <w:t>движение</w:t>
      </w:r>
      <w:r w:rsidRPr="000E1E20">
        <w:rPr>
          <w:spacing w:val="38"/>
        </w:rPr>
        <w:t xml:space="preserve"> </w:t>
      </w:r>
      <w:r w:rsidRPr="000E1E20">
        <w:rPr>
          <w:spacing w:val="-1"/>
        </w:rPr>
        <w:t>съгласно</w:t>
      </w:r>
      <w:r w:rsidRPr="000E1E20">
        <w:rPr>
          <w:spacing w:val="40"/>
        </w:rPr>
        <w:t xml:space="preserve"> </w:t>
      </w:r>
      <w:r w:rsidRPr="000E1E20">
        <w:t>изискванията</w:t>
      </w:r>
      <w:r w:rsidRPr="000E1E20">
        <w:rPr>
          <w:spacing w:val="36"/>
          <w:w w:val="99"/>
        </w:rPr>
        <w:t xml:space="preserve"> </w:t>
      </w:r>
      <w:r w:rsidRPr="000E1E20">
        <w:t>на</w:t>
      </w:r>
      <w:r w:rsidRPr="000E1E20">
        <w:rPr>
          <w:spacing w:val="-4"/>
        </w:rPr>
        <w:t xml:space="preserve"> </w:t>
      </w:r>
      <w:r w:rsidRPr="000E1E20">
        <w:t>Закона</w:t>
      </w:r>
      <w:r w:rsidRPr="000E1E20">
        <w:rPr>
          <w:spacing w:val="11"/>
        </w:rPr>
        <w:t xml:space="preserve"> </w:t>
      </w:r>
      <w:r w:rsidRPr="000E1E20">
        <w:t>за</w:t>
      </w:r>
      <w:r w:rsidRPr="000E1E20">
        <w:rPr>
          <w:spacing w:val="11"/>
        </w:rPr>
        <w:t xml:space="preserve"> </w:t>
      </w:r>
      <w:r w:rsidRPr="000E1E20">
        <w:rPr>
          <w:spacing w:val="-1"/>
        </w:rPr>
        <w:t>движението</w:t>
      </w:r>
      <w:r w:rsidRPr="000E1E20">
        <w:rPr>
          <w:spacing w:val="12"/>
        </w:rPr>
        <w:t xml:space="preserve"> </w:t>
      </w:r>
      <w:r w:rsidRPr="000E1E20">
        <w:t>по</w:t>
      </w:r>
      <w:r w:rsidRPr="000E1E20">
        <w:rPr>
          <w:spacing w:val="10"/>
        </w:rPr>
        <w:t xml:space="preserve"> </w:t>
      </w:r>
      <w:r w:rsidRPr="000E1E20">
        <w:rPr>
          <w:spacing w:val="-1"/>
        </w:rPr>
        <w:t>пътищата,</w:t>
      </w:r>
      <w:r w:rsidRPr="000E1E20">
        <w:rPr>
          <w:spacing w:val="14"/>
        </w:rPr>
        <w:t xml:space="preserve"> </w:t>
      </w:r>
      <w:r w:rsidRPr="000E1E20">
        <w:rPr>
          <w:spacing w:val="-1"/>
        </w:rPr>
        <w:t>установено</w:t>
      </w:r>
      <w:r w:rsidRPr="000E1E20">
        <w:rPr>
          <w:spacing w:val="12"/>
        </w:rPr>
        <w:t xml:space="preserve"> </w:t>
      </w:r>
      <w:r w:rsidRPr="000E1E20">
        <w:rPr>
          <w:spacing w:val="-1"/>
        </w:rPr>
        <w:t>със</w:t>
      </w:r>
      <w:r w:rsidRPr="000E1E20">
        <w:rPr>
          <w:spacing w:val="11"/>
        </w:rPr>
        <w:t xml:space="preserve"> </w:t>
      </w:r>
      <w:r w:rsidRPr="000E1E20">
        <w:rPr>
          <w:spacing w:val="-1"/>
        </w:rPr>
        <w:t>становище</w:t>
      </w:r>
      <w:r w:rsidRPr="000E1E20">
        <w:rPr>
          <w:spacing w:val="12"/>
        </w:rPr>
        <w:t xml:space="preserve"> </w:t>
      </w:r>
      <w:r w:rsidRPr="000E1E20">
        <w:t>на</w:t>
      </w:r>
      <w:r w:rsidRPr="000E1E20">
        <w:rPr>
          <w:spacing w:val="11"/>
        </w:rPr>
        <w:t xml:space="preserve"> </w:t>
      </w:r>
      <w:r w:rsidRPr="000E1E20">
        <w:t>органите</w:t>
      </w:r>
      <w:r w:rsidRPr="000E1E20">
        <w:rPr>
          <w:spacing w:val="9"/>
        </w:rPr>
        <w:t xml:space="preserve"> </w:t>
      </w:r>
      <w:r w:rsidRPr="000E1E20">
        <w:t>на</w:t>
      </w:r>
      <w:r w:rsidRPr="000E1E20">
        <w:rPr>
          <w:spacing w:val="51"/>
          <w:w w:val="99"/>
        </w:rPr>
        <w:t xml:space="preserve"> </w:t>
      </w:r>
      <w:r w:rsidRPr="000E1E20">
        <w:rPr>
          <w:spacing w:val="-1"/>
        </w:rPr>
        <w:t>Министерството</w:t>
      </w:r>
      <w:r w:rsidRPr="000E1E20">
        <w:rPr>
          <w:spacing w:val="-14"/>
        </w:rPr>
        <w:t xml:space="preserve"> </w:t>
      </w:r>
      <w:r w:rsidRPr="000E1E20">
        <w:t>на</w:t>
      </w:r>
      <w:r w:rsidRPr="000E1E20">
        <w:rPr>
          <w:spacing w:val="-14"/>
        </w:rPr>
        <w:t xml:space="preserve"> </w:t>
      </w:r>
      <w:r w:rsidRPr="000E1E20">
        <w:t>вътрешните</w:t>
      </w:r>
      <w:r w:rsidRPr="000E1E20">
        <w:rPr>
          <w:spacing w:val="-14"/>
        </w:rPr>
        <w:t xml:space="preserve"> </w:t>
      </w:r>
      <w:r w:rsidRPr="000E1E20">
        <w:t>работи.</w:t>
      </w:r>
    </w:p>
    <w:p w:rsidR="00ED4E8D" w:rsidRPr="000E1E20" w:rsidRDefault="00ED4E8D" w:rsidP="004F4243">
      <w:pPr>
        <w:pStyle w:val="BodyText"/>
        <w:tabs>
          <w:tab w:val="left" w:pos="404"/>
          <w:tab w:val="left" w:pos="993"/>
        </w:tabs>
        <w:kinsoku w:val="0"/>
        <w:overflowPunct w:val="0"/>
        <w:ind w:left="0" w:firstLine="540"/>
        <w:jc w:val="both"/>
      </w:pPr>
      <w:r>
        <w:t xml:space="preserve"> </w:t>
      </w:r>
      <w:r w:rsidR="004F4243">
        <w:tab/>
      </w:r>
      <w:r>
        <w:t xml:space="preserve">(2) </w:t>
      </w:r>
      <w:r w:rsidRPr="000E1E20">
        <w:t>Отказите</w:t>
      </w:r>
      <w:r w:rsidRPr="000E1E20">
        <w:rPr>
          <w:spacing w:val="5"/>
        </w:rPr>
        <w:t xml:space="preserve"> </w:t>
      </w:r>
      <w:r w:rsidRPr="000E1E20">
        <w:t>по</w:t>
      </w:r>
      <w:r w:rsidRPr="000E1E20">
        <w:rPr>
          <w:spacing w:val="-4"/>
        </w:rPr>
        <w:t xml:space="preserve"> </w:t>
      </w:r>
      <w:r w:rsidRPr="00D25092">
        <w:rPr>
          <w:spacing w:val="-1"/>
        </w:rPr>
        <w:t>ал.</w:t>
      </w:r>
      <w:r w:rsidRPr="00D25092">
        <w:rPr>
          <w:spacing w:val="6"/>
        </w:rPr>
        <w:t xml:space="preserve"> </w:t>
      </w:r>
      <w:r w:rsidRPr="00D25092">
        <w:t>1</w:t>
      </w:r>
      <w:r w:rsidRPr="002D7BD8">
        <w:rPr>
          <w:spacing w:val="-5"/>
        </w:rPr>
        <w:t xml:space="preserve"> </w:t>
      </w:r>
      <w:r w:rsidRPr="000E1E20">
        <w:rPr>
          <w:spacing w:val="-1"/>
        </w:rPr>
        <w:t>се</w:t>
      </w:r>
      <w:r w:rsidRPr="000E1E20">
        <w:rPr>
          <w:spacing w:val="8"/>
        </w:rPr>
        <w:t xml:space="preserve"> </w:t>
      </w:r>
      <w:r w:rsidRPr="000E1E20">
        <w:rPr>
          <w:spacing w:val="-1"/>
        </w:rPr>
        <w:t>правят</w:t>
      </w:r>
      <w:r w:rsidRPr="000E1E20">
        <w:rPr>
          <w:spacing w:val="6"/>
        </w:rPr>
        <w:t xml:space="preserve"> </w:t>
      </w:r>
      <w:r w:rsidRPr="000E1E20">
        <w:t>от</w:t>
      </w:r>
      <w:r w:rsidRPr="000E1E20">
        <w:rPr>
          <w:spacing w:val="7"/>
        </w:rPr>
        <w:t xml:space="preserve"> </w:t>
      </w:r>
      <w:r w:rsidRPr="000E1E20">
        <w:rPr>
          <w:spacing w:val="-1"/>
        </w:rPr>
        <w:t>органа,</w:t>
      </w:r>
      <w:r w:rsidRPr="000E1E20">
        <w:rPr>
          <w:spacing w:val="7"/>
        </w:rPr>
        <w:t xml:space="preserve"> </w:t>
      </w:r>
      <w:r w:rsidRPr="000E1E20">
        <w:rPr>
          <w:spacing w:val="-1"/>
        </w:rPr>
        <w:t>компетентен</w:t>
      </w:r>
      <w:r w:rsidRPr="000E1E20">
        <w:rPr>
          <w:spacing w:val="7"/>
        </w:rPr>
        <w:t xml:space="preserve"> </w:t>
      </w:r>
      <w:r w:rsidRPr="000E1E20">
        <w:t>да</w:t>
      </w:r>
      <w:r w:rsidRPr="000E1E20">
        <w:rPr>
          <w:spacing w:val="6"/>
        </w:rPr>
        <w:t xml:space="preserve"> </w:t>
      </w:r>
      <w:r w:rsidRPr="000E1E20">
        <w:t>издаде</w:t>
      </w:r>
      <w:r w:rsidRPr="000E1E20">
        <w:rPr>
          <w:spacing w:val="5"/>
        </w:rPr>
        <w:t xml:space="preserve"> </w:t>
      </w:r>
      <w:r w:rsidRPr="000E1E20">
        <w:rPr>
          <w:spacing w:val="-1"/>
        </w:rPr>
        <w:t>разрешението,</w:t>
      </w:r>
      <w:r w:rsidRPr="000E1E20">
        <w:rPr>
          <w:spacing w:val="6"/>
        </w:rPr>
        <w:t xml:space="preserve"> </w:t>
      </w:r>
      <w:r w:rsidRPr="000E1E20">
        <w:t>като</w:t>
      </w:r>
      <w:r w:rsidRPr="000E1E20">
        <w:rPr>
          <w:spacing w:val="7"/>
        </w:rPr>
        <w:t xml:space="preserve"> </w:t>
      </w:r>
      <w:r w:rsidRPr="000E1E20">
        <w:rPr>
          <w:spacing w:val="-1"/>
        </w:rPr>
        <w:t>се</w:t>
      </w:r>
      <w:r>
        <w:rPr>
          <w:spacing w:val="79"/>
          <w:w w:val="99"/>
        </w:rPr>
        <w:t xml:space="preserve"> </w:t>
      </w:r>
      <w:r w:rsidRPr="000E1E20">
        <w:rPr>
          <w:spacing w:val="-1"/>
        </w:rPr>
        <w:t>мотивират</w:t>
      </w:r>
      <w:r w:rsidRPr="000E1E20">
        <w:rPr>
          <w:spacing w:val="-21"/>
        </w:rPr>
        <w:t xml:space="preserve"> </w:t>
      </w:r>
      <w:r w:rsidRPr="000E1E20">
        <w:rPr>
          <w:spacing w:val="-1"/>
        </w:rPr>
        <w:t>писмено.</w:t>
      </w:r>
    </w:p>
    <w:p w:rsidR="00ED4E8D" w:rsidRPr="000E1E20" w:rsidRDefault="00ED4E8D" w:rsidP="004F4243">
      <w:pPr>
        <w:pStyle w:val="BodyText"/>
        <w:tabs>
          <w:tab w:val="left" w:pos="993"/>
        </w:tabs>
        <w:kinsoku w:val="0"/>
        <w:overflowPunct w:val="0"/>
        <w:ind w:left="0"/>
      </w:pPr>
      <w:r w:rsidRPr="002D7BD8">
        <w:rPr>
          <w:b/>
        </w:rPr>
        <w:t xml:space="preserve">        </w:t>
      </w:r>
      <w:r>
        <w:rPr>
          <w:b/>
        </w:rPr>
        <w:t xml:space="preserve">   </w:t>
      </w:r>
      <w:r w:rsidR="004F4243">
        <w:rPr>
          <w:b/>
        </w:rPr>
        <w:tab/>
      </w:r>
      <w:r>
        <w:rPr>
          <w:b/>
        </w:rPr>
        <w:t>Чл.14</w:t>
      </w:r>
      <w:r w:rsidRPr="002D7BD8">
        <w:rPr>
          <w:b/>
        </w:rPr>
        <w:t>.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(1)</w:t>
      </w:r>
      <w:r w:rsidRPr="000E1E20">
        <w:rPr>
          <w:spacing w:val="-8"/>
        </w:rPr>
        <w:t xml:space="preserve"> </w:t>
      </w:r>
      <w:r w:rsidRPr="000E1E20">
        <w:t>Разрешения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за</w:t>
      </w:r>
      <w:r w:rsidRPr="000E1E20">
        <w:rPr>
          <w:spacing w:val="-8"/>
        </w:rPr>
        <w:t xml:space="preserve"> </w:t>
      </w:r>
      <w:r w:rsidRPr="000E1E20">
        <w:t>специално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ползване</w:t>
      </w:r>
      <w:r w:rsidRPr="000E1E20">
        <w:rPr>
          <w:spacing w:val="-9"/>
        </w:rPr>
        <w:t xml:space="preserve"> </w:t>
      </w:r>
      <w:r w:rsidRPr="000E1E20">
        <w:t>на</w:t>
      </w:r>
      <w:r w:rsidRPr="000E1E20">
        <w:rPr>
          <w:spacing w:val="-8"/>
        </w:rPr>
        <w:t xml:space="preserve"> </w:t>
      </w:r>
      <w:r w:rsidRPr="000E1E20">
        <w:t>пътищата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се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отнемат:</w:t>
      </w:r>
    </w:p>
    <w:p w:rsidR="00ED4E8D" w:rsidRPr="000E1E20" w:rsidRDefault="00ED4E8D" w:rsidP="004F4243">
      <w:pPr>
        <w:pStyle w:val="BodyText"/>
        <w:tabs>
          <w:tab w:val="left" w:pos="356"/>
          <w:tab w:val="left" w:pos="993"/>
        </w:tabs>
        <w:kinsoku w:val="0"/>
        <w:overflowPunct w:val="0"/>
        <w:jc w:val="both"/>
      </w:pPr>
      <w:r>
        <w:t xml:space="preserve">        </w:t>
      </w:r>
      <w:r w:rsidR="004F4243">
        <w:tab/>
      </w:r>
      <w:r>
        <w:t xml:space="preserve">1. </w:t>
      </w:r>
      <w:r w:rsidRPr="000E1E20">
        <w:t>при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неспазване</w:t>
      </w:r>
      <w:r w:rsidRPr="000E1E20">
        <w:rPr>
          <w:spacing w:val="-9"/>
        </w:rPr>
        <w:t xml:space="preserve"> </w:t>
      </w:r>
      <w:r w:rsidRPr="000E1E20">
        <w:t>на</w:t>
      </w:r>
      <w:r w:rsidRPr="000E1E20">
        <w:rPr>
          <w:spacing w:val="-6"/>
        </w:rPr>
        <w:t xml:space="preserve"> </w:t>
      </w:r>
      <w:r w:rsidRPr="000E1E20">
        <w:rPr>
          <w:spacing w:val="-1"/>
        </w:rPr>
        <w:t>условията,</w:t>
      </w:r>
      <w:r w:rsidRPr="000E1E20">
        <w:rPr>
          <w:spacing w:val="-8"/>
        </w:rPr>
        <w:t xml:space="preserve"> </w:t>
      </w:r>
      <w:r w:rsidRPr="000E1E20">
        <w:t>предвидени</w:t>
      </w:r>
      <w:r w:rsidRPr="000E1E20">
        <w:rPr>
          <w:spacing w:val="-7"/>
        </w:rPr>
        <w:t xml:space="preserve"> </w:t>
      </w:r>
      <w:r w:rsidRPr="000E1E20">
        <w:t>в</w:t>
      </w:r>
      <w:r w:rsidRPr="000E1E20">
        <w:rPr>
          <w:spacing w:val="-10"/>
        </w:rPr>
        <w:t xml:space="preserve"> </w:t>
      </w:r>
      <w:r w:rsidRPr="000E1E20">
        <w:t>тях;</w:t>
      </w:r>
    </w:p>
    <w:p w:rsidR="00ED4E8D" w:rsidRPr="000E1E20" w:rsidRDefault="00ED4E8D" w:rsidP="004F4243">
      <w:pPr>
        <w:pStyle w:val="BodyText"/>
        <w:tabs>
          <w:tab w:val="left" w:pos="356"/>
          <w:tab w:val="left" w:pos="993"/>
        </w:tabs>
        <w:kinsoku w:val="0"/>
        <w:overflowPunct w:val="0"/>
        <w:ind w:left="0"/>
        <w:jc w:val="both"/>
      </w:pPr>
      <w:r>
        <w:t xml:space="preserve">          </w:t>
      </w:r>
      <w:r w:rsidR="004F4243">
        <w:tab/>
      </w:r>
      <w:r>
        <w:t xml:space="preserve">2. </w:t>
      </w:r>
      <w:r w:rsidRPr="000E1E20">
        <w:t>при</w:t>
      </w:r>
      <w:r w:rsidRPr="000E1E20">
        <w:rPr>
          <w:spacing w:val="40"/>
        </w:rPr>
        <w:t xml:space="preserve"> </w:t>
      </w:r>
      <w:r w:rsidRPr="000E1E20">
        <w:rPr>
          <w:spacing w:val="-1"/>
        </w:rPr>
        <w:t>неплащане</w:t>
      </w:r>
      <w:r w:rsidRPr="000E1E20">
        <w:rPr>
          <w:spacing w:val="39"/>
        </w:rPr>
        <w:t xml:space="preserve"> </w:t>
      </w:r>
      <w:r w:rsidRPr="000E1E20">
        <w:t>на</w:t>
      </w:r>
      <w:r w:rsidRPr="000E1E20">
        <w:rPr>
          <w:spacing w:val="38"/>
        </w:rPr>
        <w:t xml:space="preserve"> </w:t>
      </w:r>
      <w:r w:rsidRPr="000E1E20">
        <w:t>дължимите</w:t>
      </w:r>
      <w:r w:rsidRPr="000E1E20">
        <w:rPr>
          <w:spacing w:val="39"/>
        </w:rPr>
        <w:t xml:space="preserve"> </w:t>
      </w:r>
      <w:r w:rsidRPr="000E1E20">
        <w:rPr>
          <w:spacing w:val="-1"/>
        </w:rPr>
        <w:t>такси</w:t>
      </w:r>
      <w:r>
        <w:rPr>
          <w:spacing w:val="-1"/>
        </w:rPr>
        <w:t>,</w:t>
      </w:r>
      <w:r w:rsidRPr="000E1E20">
        <w:rPr>
          <w:spacing w:val="41"/>
        </w:rPr>
        <w:t xml:space="preserve"> </w:t>
      </w:r>
      <w:r w:rsidRPr="000E1E20">
        <w:rPr>
          <w:spacing w:val="-1"/>
        </w:rPr>
        <w:t>съгласно</w:t>
      </w:r>
      <w:r w:rsidRPr="000E1E20">
        <w:rPr>
          <w:spacing w:val="-2"/>
        </w:rPr>
        <w:t xml:space="preserve"> </w:t>
      </w:r>
      <w:r w:rsidRPr="000E1E20">
        <w:rPr>
          <w:spacing w:val="-1"/>
        </w:rPr>
        <w:t>чл.</w:t>
      </w:r>
      <w:r w:rsidRPr="000E1E20">
        <w:rPr>
          <w:spacing w:val="39"/>
        </w:rPr>
        <w:t xml:space="preserve"> </w:t>
      </w:r>
      <w:r w:rsidRPr="000E1E20">
        <w:t>57,</w:t>
      </w:r>
      <w:r w:rsidRPr="000E1E20">
        <w:rPr>
          <w:spacing w:val="40"/>
        </w:rPr>
        <w:t xml:space="preserve"> </w:t>
      </w:r>
      <w:r w:rsidRPr="000E1E20">
        <w:rPr>
          <w:spacing w:val="-1"/>
        </w:rPr>
        <w:t>ал.</w:t>
      </w:r>
      <w:r w:rsidRPr="000E1E20">
        <w:rPr>
          <w:spacing w:val="40"/>
        </w:rPr>
        <w:t xml:space="preserve"> </w:t>
      </w:r>
      <w:r w:rsidRPr="000E1E20">
        <w:t>4,</w:t>
      </w:r>
      <w:r w:rsidRPr="000E1E20">
        <w:rPr>
          <w:spacing w:val="42"/>
        </w:rPr>
        <w:t xml:space="preserve"> </w:t>
      </w:r>
      <w:r w:rsidRPr="000E1E20">
        <w:t>т.</w:t>
      </w:r>
      <w:r w:rsidRPr="000E1E20">
        <w:rPr>
          <w:spacing w:val="40"/>
        </w:rPr>
        <w:t xml:space="preserve"> </w:t>
      </w:r>
      <w:r w:rsidRPr="000E1E20">
        <w:t>3</w:t>
      </w:r>
      <w:r w:rsidRPr="000E1E20">
        <w:rPr>
          <w:spacing w:val="-2"/>
        </w:rPr>
        <w:t xml:space="preserve"> </w:t>
      </w:r>
      <w:r w:rsidRPr="000E1E20">
        <w:t>от</w:t>
      </w:r>
      <w:r w:rsidRPr="000E1E20">
        <w:rPr>
          <w:spacing w:val="-2"/>
        </w:rPr>
        <w:t xml:space="preserve"> </w:t>
      </w:r>
      <w:r w:rsidRPr="000E1E20">
        <w:t>Закона</w:t>
      </w:r>
      <w:r w:rsidRPr="000E1E20">
        <w:rPr>
          <w:spacing w:val="39"/>
        </w:rPr>
        <w:t xml:space="preserve"> </w:t>
      </w:r>
      <w:r w:rsidRPr="000E1E20">
        <w:t>за</w:t>
      </w:r>
      <w:r w:rsidRPr="000E1E20">
        <w:rPr>
          <w:spacing w:val="43"/>
          <w:w w:val="99"/>
        </w:rPr>
        <w:t xml:space="preserve"> </w:t>
      </w:r>
      <w:r w:rsidRPr="000E1E20">
        <w:rPr>
          <w:spacing w:val="-1"/>
        </w:rPr>
        <w:t>пътищата;</w:t>
      </w:r>
    </w:p>
    <w:p w:rsidR="00ED4E8D" w:rsidRPr="000E1E20" w:rsidRDefault="00ED4E8D" w:rsidP="004F4243">
      <w:pPr>
        <w:pStyle w:val="BodyText"/>
        <w:tabs>
          <w:tab w:val="left" w:pos="356"/>
          <w:tab w:val="left" w:pos="993"/>
        </w:tabs>
        <w:kinsoku w:val="0"/>
        <w:overflowPunct w:val="0"/>
        <w:ind w:left="0"/>
        <w:jc w:val="both"/>
      </w:pPr>
      <w:r>
        <w:t xml:space="preserve">          </w:t>
      </w:r>
      <w:r w:rsidR="004F4243">
        <w:tab/>
      </w:r>
      <w:r>
        <w:t xml:space="preserve">3. </w:t>
      </w:r>
      <w:r w:rsidRPr="000E1E20">
        <w:t>когато</w:t>
      </w:r>
      <w:r w:rsidRPr="000E1E20">
        <w:rPr>
          <w:spacing w:val="18"/>
        </w:rPr>
        <w:t xml:space="preserve"> </w:t>
      </w:r>
      <w:r w:rsidRPr="000E1E20">
        <w:rPr>
          <w:spacing w:val="-1"/>
        </w:rPr>
        <w:t>вследствие</w:t>
      </w:r>
      <w:r w:rsidRPr="000E1E20">
        <w:rPr>
          <w:spacing w:val="17"/>
        </w:rPr>
        <w:t xml:space="preserve"> </w:t>
      </w:r>
      <w:r w:rsidRPr="000E1E20">
        <w:t>на</w:t>
      </w:r>
      <w:r w:rsidRPr="000E1E20">
        <w:rPr>
          <w:spacing w:val="18"/>
        </w:rPr>
        <w:t xml:space="preserve"> </w:t>
      </w:r>
      <w:r w:rsidRPr="000E1E20">
        <w:t>ново</w:t>
      </w:r>
      <w:r w:rsidRPr="000E1E20">
        <w:rPr>
          <w:spacing w:val="18"/>
        </w:rPr>
        <w:t xml:space="preserve"> </w:t>
      </w:r>
      <w:r w:rsidRPr="000E1E20">
        <w:rPr>
          <w:spacing w:val="-1"/>
        </w:rPr>
        <w:t>строителство,</w:t>
      </w:r>
      <w:r w:rsidRPr="000E1E20">
        <w:rPr>
          <w:spacing w:val="19"/>
        </w:rPr>
        <w:t xml:space="preserve"> </w:t>
      </w:r>
      <w:r w:rsidRPr="000E1E20">
        <w:rPr>
          <w:spacing w:val="-1"/>
        </w:rPr>
        <w:t>реконструкция</w:t>
      </w:r>
      <w:r w:rsidRPr="000E1E20">
        <w:rPr>
          <w:spacing w:val="18"/>
        </w:rPr>
        <w:t xml:space="preserve"> </w:t>
      </w:r>
      <w:r w:rsidRPr="000E1E20">
        <w:rPr>
          <w:spacing w:val="-1"/>
        </w:rPr>
        <w:t>или</w:t>
      </w:r>
      <w:r w:rsidRPr="000E1E20">
        <w:rPr>
          <w:spacing w:val="19"/>
        </w:rPr>
        <w:t xml:space="preserve"> </w:t>
      </w:r>
      <w:r w:rsidRPr="000E1E20">
        <w:rPr>
          <w:spacing w:val="-1"/>
        </w:rPr>
        <w:t>рехабилитация</w:t>
      </w:r>
      <w:r w:rsidRPr="000E1E20">
        <w:rPr>
          <w:spacing w:val="17"/>
        </w:rPr>
        <w:t xml:space="preserve"> </w:t>
      </w:r>
      <w:r w:rsidRPr="000E1E20">
        <w:t>на</w:t>
      </w:r>
      <w:r w:rsidRPr="000E1E20">
        <w:rPr>
          <w:spacing w:val="17"/>
        </w:rPr>
        <w:t xml:space="preserve"> </w:t>
      </w:r>
      <w:r w:rsidRPr="000E1E20">
        <w:rPr>
          <w:spacing w:val="-1"/>
        </w:rPr>
        <w:t>пътя</w:t>
      </w:r>
      <w:r w:rsidRPr="000E1E20">
        <w:rPr>
          <w:spacing w:val="73"/>
          <w:w w:val="99"/>
        </w:rPr>
        <w:t xml:space="preserve"> </w:t>
      </w:r>
      <w:r w:rsidRPr="000E1E20">
        <w:rPr>
          <w:spacing w:val="-1"/>
        </w:rPr>
        <w:t>съществуващите</w:t>
      </w:r>
      <w:r w:rsidRPr="000E1E20">
        <w:rPr>
          <w:spacing w:val="22"/>
        </w:rPr>
        <w:t xml:space="preserve"> </w:t>
      </w:r>
      <w:r w:rsidRPr="000E1E20">
        <w:t>рекламни</w:t>
      </w:r>
      <w:r w:rsidRPr="000E1E20">
        <w:rPr>
          <w:spacing w:val="25"/>
        </w:rPr>
        <w:t xml:space="preserve"> </w:t>
      </w:r>
      <w:r w:rsidRPr="000E1E20">
        <w:rPr>
          <w:spacing w:val="-1"/>
        </w:rPr>
        <w:t>съоръжения</w:t>
      </w:r>
      <w:r w:rsidRPr="000E1E20">
        <w:rPr>
          <w:spacing w:val="23"/>
        </w:rPr>
        <w:t xml:space="preserve"> </w:t>
      </w:r>
      <w:r w:rsidRPr="000E1E20">
        <w:rPr>
          <w:spacing w:val="-1"/>
        </w:rPr>
        <w:t>се</w:t>
      </w:r>
      <w:r w:rsidRPr="000E1E20">
        <w:rPr>
          <w:spacing w:val="23"/>
        </w:rPr>
        <w:t xml:space="preserve"> </w:t>
      </w:r>
      <w:r w:rsidRPr="000E1E20">
        <w:rPr>
          <w:spacing w:val="-1"/>
        </w:rPr>
        <w:t>явяват</w:t>
      </w:r>
      <w:r w:rsidRPr="000E1E20">
        <w:rPr>
          <w:spacing w:val="25"/>
        </w:rPr>
        <w:t xml:space="preserve"> </w:t>
      </w:r>
      <w:r w:rsidRPr="000E1E20">
        <w:t>в</w:t>
      </w:r>
      <w:r w:rsidRPr="000E1E20">
        <w:rPr>
          <w:spacing w:val="22"/>
        </w:rPr>
        <w:t xml:space="preserve"> </w:t>
      </w:r>
      <w:r w:rsidRPr="000E1E20">
        <w:t>нарушение</w:t>
      </w:r>
      <w:r w:rsidRPr="000E1E20">
        <w:rPr>
          <w:spacing w:val="23"/>
        </w:rPr>
        <w:t xml:space="preserve"> </w:t>
      </w:r>
      <w:r w:rsidRPr="000E1E20">
        <w:t>на</w:t>
      </w:r>
      <w:r w:rsidRPr="000E1E20">
        <w:rPr>
          <w:spacing w:val="23"/>
        </w:rPr>
        <w:t xml:space="preserve"> </w:t>
      </w:r>
      <w:r w:rsidRPr="000E1E20">
        <w:t>изискванията</w:t>
      </w:r>
      <w:r w:rsidRPr="000E1E20">
        <w:rPr>
          <w:spacing w:val="22"/>
        </w:rPr>
        <w:t xml:space="preserve"> </w:t>
      </w:r>
      <w:r w:rsidRPr="000E1E20">
        <w:t>на</w:t>
      </w:r>
      <w:r w:rsidRPr="000E1E20">
        <w:rPr>
          <w:spacing w:val="-5"/>
        </w:rPr>
        <w:t xml:space="preserve"> </w:t>
      </w:r>
      <w:r w:rsidRPr="000E1E20">
        <w:rPr>
          <w:spacing w:val="-1"/>
        </w:rPr>
        <w:t>чл.</w:t>
      </w:r>
      <w:r w:rsidRPr="000E1E20">
        <w:t>15,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ал.</w:t>
      </w:r>
      <w:r w:rsidRPr="000E1E20">
        <w:rPr>
          <w:spacing w:val="-6"/>
        </w:rPr>
        <w:t xml:space="preserve"> </w:t>
      </w:r>
      <w:r w:rsidRPr="000E1E20">
        <w:t>1</w:t>
      </w:r>
      <w:r w:rsidRPr="000E1E20">
        <w:rPr>
          <w:spacing w:val="-6"/>
        </w:rPr>
        <w:t xml:space="preserve"> </w:t>
      </w:r>
      <w:r w:rsidRPr="000E1E20">
        <w:t>от</w:t>
      </w:r>
      <w:r w:rsidRPr="000E1E20">
        <w:rPr>
          <w:spacing w:val="-6"/>
        </w:rPr>
        <w:t xml:space="preserve"> </w:t>
      </w:r>
      <w:r w:rsidRPr="000E1E20">
        <w:rPr>
          <w:spacing w:val="-1"/>
        </w:rPr>
        <w:t>Наредбата</w:t>
      </w:r>
      <w:r w:rsidRPr="000E1E20">
        <w:rPr>
          <w:spacing w:val="-8"/>
        </w:rPr>
        <w:t xml:space="preserve"> </w:t>
      </w:r>
      <w:r w:rsidRPr="000E1E20">
        <w:rPr>
          <w:spacing w:val="1"/>
        </w:rPr>
        <w:t>за</w:t>
      </w:r>
      <w:r w:rsidRPr="000E1E20">
        <w:rPr>
          <w:spacing w:val="-7"/>
        </w:rPr>
        <w:t xml:space="preserve"> </w:t>
      </w:r>
      <w:r w:rsidRPr="000E1E20">
        <w:t>специално</w:t>
      </w:r>
      <w:r w:rsidRPr="000E1E20">
        <w:rPr>
          <w:spacing w:val="-6"/>
        </w:rPr>
        <w:t xml:space="preserve"> </w:t>
      </w:r>
      <w:r w:rsidRPr="000E1E20">
        <w:rPr>
          <w:spacing w:val="-1"/>
        </w:rPr>
        <w:t>ползване</w:t>
      </w:r>
      <w:r w:rsidRPr="000E1E20">
        <w:rPr>
          <w:spacing w:val="-7"/>
        </w:rPr>
        <w:t xml:space="preserve"> </w:t>
      </w:r>
      <w:r w:rsidRPr="000E1E20">
        <w:t>на</w:t>
      </w:r>
      <w:r w:rsidRPr="000E1E20">
        <w:rPr>
          <w:spacing w:val="-7"/>
        </w:rPr>
        <w:t xml:space="preserve"> </w:t>
      </w:r>
      <w:r w:rsidRPr="000E1E20">
        <w:t>пътищата.</w:t>
      </w:r>
    </w:p>
    <w:p w:rsidR="00ED4E8D" w:rsidRPr="000E1E20" w:rsidRDefault="00ED4E8D" w:rsidP="004F4243">
      <w:pPr>
        <w:pStyle w:val="BodyText"/>
        <w:tabs>
          <w:tab w:val="left" w:pos="993"/>
          <w:tab w:val="left" w:pos="1163"/>
        </w:tabs>
        <w:kinsoku w:val="0"/>
        <w:overflowPunct w:val="0"/>
        <w:ind w:left="0"/>
        <w:jc w:val="both"/>
      </w:pPr>
      <w:r>
        <w:t xml:space="preserve">        </w:t>
      </w:r>
      <w:r w:rsidR="004F4243">
        <w:tab/>
      </w:r>
      <w:r>
        <w:t xml:space="preserve">(2) </w:t>
      </w:r>
      <w:r w:rsidRPr="000E1E20">
        <w:t>Разрешение</w:t>
      </w:r>
      <w:r w:rsidRPr="000E1E20">
        <w:rPr>
          <w:spacing w:val="6"/>
        </w:rPr>
        <w:t xml:space="preserve"> </w:t>
      </w:r>
      <w:r w:rsidRPr="000E1E20">
        <w:t>за</w:t>
      </w:r>
      <w:r w:rsidRPr="000E1E20">
        <w:rPr>
          <w:spacing w:val="6"/>
        </w:rPr>
        <w:t xml:space="preserve"> </w:t>
      </w:r>
      <w:r w:rsidRPr="000E1E20">
        <w:rPr>
          <w:spacing w:val="-1"/>
        </w:rPr>
        <w:t>специално</w:t>
      </w:r>
      <w:r w:rsidRPr="000E1E20">
        <w:rPr>
          <w:spacing w:val="5"/>
        </w:rPr>
        <w:t xml:space="preserve"> </w:t>
      </w:r>
      <w:r w:rsidRPr="000E1E20">
        <w:t>ползване</w:t>
      </w:r>
      <w:r w:rsidRPr="000E1E20">
        <w:rPr>
          <w:spacing w:val="6"/>
        </w:rPr>
        <w:t xml:space="preserve"> </w:t>
      </w:r>
      <w:r w:rsidRPr="000E1E20">
        <w:t>на</w:t>
      </w:r>
      <w:r w:rsidRPr="000E1E20">
        <w:rPr>
          <w:spacing w:val="4"/>
        </w:rPr>
        <w:t xml:space="preserve"> </w:t>
      </w:r>
      <w:r w:rsidRPr="000E1E20">
        <w:rPr>
          <w:spacing w:val="-1"/>
        </w:rPr>
        <w:t>пътищата,</w:t>
      </w:r>
      <w:r w:rsidRPr="000E1E20">
        <w:rPr>
          <w:spacing w:val="7"/>
        </w:rPr>
        <w:t xml:space="preserve"> </w:t>
      </w:r>
      <w:r w:rsidRPr="000E1E20">
        <w:t>когато</w:t>
      </w:r>
      <w:r w:rsidRPr="000E1E20">
        <w:rPr>
          <w:spacing w:val="5"/>
        </w:rPr>
        <w:t xml:space="preserve"> </w:t>
      </w:r>
      <w:r w:rsidRPr="000E1E20">
        <w:rPr>
          <w:spacing w:val="-1"/>
        </w:rPr>
        <w:t>издаденото</w:t>
      </w:r>
      <w:r w:rsidRPr="000E1E20">
        <w:rPr>
          <w:spacing w:val="7"/>
        </w:rPr>
        <w:t xml:space="preserve"> </w:t>
      </w:r>
      <w:r w:rsidRPr="000E1E20">
        <w:t>е</w:t>
      </w:r>
      <w:r w:rsidRPr="000E1E20">
        <w:rPr>
          <w:spacing w:val="6"/>
        </w:rPr>
        <w:t xml:space="preserve"> </w:t>
      </w:r>
      <w:r w:rsidRPr="000E1E20">
        <w:t>отнето,</w:t>
      </w:r>
      <w:r w:rsidRPr="000E1E20">
        <w:rPr>
          <w:spacing w:val="47"/>
          <w:w w:val="99"/>
        </w:rPr>
        <w:t xml:space="preserve"> </w:t>
      </w:r>
      <w:r w:rsidRPr="000E1E20">
        <w:rPr>
          <w:spacing w:val="-1"/>
        </w:rPr>
        <w:t>се</w:t>
      </w:r>
      <w:r w:rsidRPr="000E1E20">
        <w:rPr>
          <w:spacing w:val="-7"/>
        </w:rPr>
        <w:t xml:space="preserve"> </w:t>
      </w:r>
      <w:r w:rsidRPr="000E1E20">
        <w:t>издава</w:t>
      </w:r>
      <w:r w:rsidRPr="000E1E20">
        <w:rPr>
          <w:spacing w:val="-6"/>
        </w:rPr>
        <w:t xml:space="preserve"> </w:t>
      </w:r>
      <w:r w:rsidRPr="000E1E20">
        <w:t>по</w:t>
      </w:r>
      <w:r w:rsidRPr="000E1E20">
        <w:rPr>
          <w:spacing w:val="-6"/>
        </w:rPr>
        <w:t xml:space="preserve"> </w:t>
      </w:r>
      <w:r w:rsidRPr="000E1E20">
        <w:rPr>
          <w:spacing w:val="-1"/>
        </w:rPr>
        <w:t>реда</w:t>
      </w:r>
      <w:r w:rsidRPr="000E1E20">
        <w:rPr>
          <w:spacing w:val="-6"/>
        </w:rPr>
        <w:t xml:space="preserve"> </w:t>
      </w:r>
      <w:r w:rsidRPr="000E1E20">
        <w:t>на</w:t>
      </w:r>
      <w:r w:rsidRPr="000E1E20">
        <w:rPr>
          <w:spacing w:val="-6"/>
        </w:rPr>
        <w:t xml:space="preserve"> </w:t>
      </w:r>
      <w:r w:rsidRPr="000E1E20">
        <w:rPr>
          <w:spacing w:val="-1"/>
        </w:rPr>
        <w:t>чл.</w:t>
      </w:r>
      <w:r w:rsidRPr="000E1E20">
        <w:rPr>
          <w:spacing w:val="-4"/>
        </w:rPr>
        <w:t xml:space="preserve"> </w:t>
      </w:r>
      <w:r w:rsidRPr="000E1E20">
        <w:t>5</w:t>
      </w:r>
      <w:r w:rsidRPr="000E1E20">
        <w:rPr>
          <w:spacing w:val="-5"/>
        </w:rPr>
        <w:t xml:space="preserve"> </w:t>
      </w:r>
      <w:r w:rsidRPr="000E1E20">
        <w:t>от</w:t>
      </w:r>
      <w:r w:rsidRPr="000E1E20">
        <w:rPr>
          <w:spacing w:val="-6"/>
        </w:rPr>
        <w:t xml:space="preserve"> </w:t>
      </w:r>
      <w:r w:rsidRPr="000E1E20">
        <w:rPr>
          <w:spacing w:val="-1"/>
        </w:rPr>
        <w:t>Наредбата</w:t>
      </w:r>
      <w:r w:rsidRPr="000E1E20">
        <w:rPr>
          <w:spacing w:val="-7"/>
        </w:rPr>
        <w:t xml:space="preserve"> </w:t>
      </w:r>
      <w:r w:rsidRPr="000E1E20">
        <w:t>за</w:t>
      </w:r>
      <w:r w:rsidRPr="000E1E20">
        <w:rPr>
          <w:spacing w:val="-6"/>
        </w:rPr>
        <w:t xml:space="preserve"> </w:t>
      </w:r>
      <w:r w:rsidRPr="000E1E20">
        <w:t>специално</w:t>
      </w:r>
      <w:r w:rsidRPr="000E1E20">
        <w:rPr>
          <w:spacing w:val="-6"/>
        </w:rPr>
        <w:t xml:space="preserve"> </w:t>
      </w:r>
      <w:r w:rsidRPr="000E1E20">
        <w:rPr>
          <w:spacing w:val="-1"/>
        </w:rPr>
        <w:t>ползване</w:t>
      </w:r>
      <w:r w:rsidRPr="000E1E20">
        <w:rPr>
          <w:spacing w:val="-6"/>
        </w:rPr>
        <w:t xml:space="preserve"> </w:t>
      </w:r>
      <w:r w:rsidRPr="000E1E20">
        <w:t>на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пътищата.</w:t>
      </w:r>
    </w:p>
    <w:p w:rsidR="00ED4E8D" w:rsidRDefault="00ED4E8D" w:rsidP="004F4243">
      <w:pPr>
        <w:pStyle w:val="BodyText"/>
        <w:tabs>
          <w:tab w:val="left" w:pos="993"/>
          <w:tab w:val="left" w:pos="1223"/>
        </w:tabs>
        <w:kinsoku w:val="0"/>
        <w:overflowPunct w:val="0"/>
        <w:ind w:left="0" w:firstLine="116"/>
        <w:jc w:val="both"/>
        <w:rPr>
          <w:spacing w:val="-1"/>
          <w:lang w:val="en-US"/>
        </w:rPr>
      </w:pPr>
      <w:r>
        <w:t xml:space="preserve">      </w:t>
      </w:r>
      <w:r w:rsidR="004F4243">
        <w:tab/>
      </w:r>
      <w:r>
        <w:t xml:space="preserve">(3) </w:t>
      </w:r>
      <w:r w:rsidRPr="000E1E20">
        <w:t>В</w:t>
      </w:r>
      <w:r w:rsidRPr="000E1E20">
        <w:rPr>
          <w:spacing w:val="55"/>
        </w:rPr>
        <w:t xml:space="preserve"> </w:t>
      </w:r>
      <w:r w:rsidRPr="000E1E20">
        <w:t>случаите</w:t>
      </w:r>
      <w:r w:rsidRPr="000E1E20">
        <w:rPr>
          <w:spacing w:val="55"/>
        </w:rPr>
        <w:t xml:space="preserve"> </w:t>
      </w:r>
      <w:r w:rsidRPr="000E1E20">
        <w:t>по</w:t>
      </w:r>
      <w:r w:rsidRPr="000E1E20">
        <w:rPr>
          <w:spacing w:val="-2"/>
        </w:rPr>
        <w:t xml:space="preserve"> </w:t>
      </w:r>
      <w:r w:rsidRPr="000E1E20">
        <w:rPr>
          <w:spacing w:val="-1"/>
        </w:rPr>
        <w:t>чл.</w:t>
      </w:r>
      <w:r w:rsidRPr="000E1E20">
        <w:rPr>
          <w:spacing w:val="58"/>
        </w:rPr>
        <w:t xml:space="preserve"> </w:t>
      </w:r>
      <w:r w:rsidRPr="000E1E20">
        <w:t>7,</w:t>
      </w:r>
      <w:r w:rsidRPr="000E1E20">
        <w:rPr>
          <w:spacing w:val="55"/>
        </w:rPr>
        <w:t xml:space="preserve"> </w:t>
      </w:r>
      <w:r w:rsidRPr="000E1E20">
        <w:rPr>
          <w:spacing w:val="-1"/>
        </w:rPr>
        <w:t>ал.</w:t>
      </w:r>
      <w:r w:rsidRPr="000E1E20">
        <w:rPr>
          <w:spacing w:val="56"/>
        </w:rPr>
        <w:t xml:space="preserve"> </w:t>
      </w:r>
      <w:r w:rsidRPr="000E1E20">
        <w:t>1,</w:t>
      </w:r>
      <w:r w:rsidRPr="000E1E20">
        <w:rPr>
          <w:spacing w:val="56"/>
        </w:rPr>
        <w:t xml:space="preserve"> </w:t>
      </w:r>
      <w:r w:rsidRPr="000E1E20">
        <w:t>т.</w:t>
      </w:r>
      <w:r w:rsidRPr="000E1E20">
        <w:rPr>
          <w:spacing w:val="55"/>
        </w:rPr>
        <w:t xml:space="preserve"> </w:t>
      </w:r>
      <w:r w:rsidRPr="000E1E20">
        <w:t>3</w:t>
      </w:r>
      <w:r w:rsidRPr="000E1E20">
        <w:rPr>
          <w:spacing w:val="56"/>
        </w:rPr>
        <w:t xml:space="preserve"> </w:t>
      </w:r>
      <w:r w:rsidRPr="000E1E20">
        <w:t>от</w:t>
      </w:r>
      <w:r w:rsidRPr="000E1E20">
        <w:rPr>
          <w:spacing w:val="56"/>
        </w:rPr>
        <w:t xml:space="preserve"> </w:t>
      </w:r>
      <w:r w:rsidRPr="000E1E20">
        <w:t>Наредбата</w:t>
      </w:r>
      <w:r w:rsidRPr="000E1E20">
        <w:rPr>
          <w:spacing w:val="54"/>
        </w:rPr>
        <w:t xml:space="preserve"> </w:t>
      </w:r>
      <w:r w:rsidRPr="000E1E20">
        <w:t>за</w:t>
      </w:r>
      <w:r w:rsidRPr="000E1E20">
        <w:rPr>
          <w:spacing w:val="54"/>
        </w:rPr>
        <w:t xml:space="preserve"> </w:t>
      </w:r>
      <w:r w:rsidRPr="000E1E20">
        <w:t>специално</w:t>
      </w:r>
      <w:r w:rsidRPr="000E1E20">
        <w:rPr>
          <w:spacing w:val="56"/>
        </w:rPr>
        <w:t xml:space="preserve"> </w:t>
      </w:r>
      <w:r w:rsidRPr="000E1E20">
        <w:t>ползване</w:t>
      </w:r>
      <w:r w:rsidRPr="000E1E20">
        <w:rPr>
          <w:spacing w:val="55"/>
        </w:rPr>
        <w:t xml:space="preserve"> </w:t>
      </w:r>
      <w:r w:rsidRPr="000E1E20">
        <w:t>на</w:t>
      </w:r>
      <w:r w:rsidRPr="000E1E20">
        <w:rPr>
          <w:spacing w:val="29"/>
          <w:w w:val="99"/>
        </w:rPr>
        <w:t xml:space="preserve"> </w:t>
      </w:r>
      <w:r>
        <w:rPr>
          <w:spacing w:val="-1"/>
        </w:rPr>
        <w:t>пътищата</w:t>
      </w:r>
      <w:r>
        <w:rPr>
          <w:spacing w:val="-1"/>
          <w:lang w:val="en-US"/>
        </w:rPr>
        <w:t xml:space="preserve"> </w:t>
      </w:r>
      <w:r w:rsidRPr="000E1E20">
        <w:rPr>
          <w:spacing w:val="-1"/>
        </w:rPr>
        <w:t>разрешенията</w:t>
      </w:r>
      <w:r w:rsidRPr="000E1E20">
        <w:rPr>
          <w:spacing w:val="3"/>
        </w:rPr>
        <w:t xml:space="preserve"> </w:t>
      </w:r>
      <w:r w:rsidRPr="000E1E20">
        <w:t>за</w:t>
      </w:r>
      <w:r w:rsidRPr="000E1E20">
        <w:rPr>
          <w:spacing w:val="3"/>
        </w:rPr>
        <w:t xml:space="preserve"> </w:t>
      </w:r>
      <w:r w:rsidRPr="000E1E20">
        <w:t>специално</w:t>
      </w:r>
      <w:r w:rsidRPr="000E1E20">
        <w:rPr>
          <w:spacing w:val="4"/>
        </w:rPr>
        <w:t xml:space="preserve"> </w:t>
      </w:r>
      <w:r w:rsidRPr="000E1E20">
        <w:rPr>
          <w:spacing w:val="-1"/>
        </w:rPr>
        <w:t>ползване</w:t>
      </w:r>
      <w:r w:rsidRPr="000E1E20">
        <w:rPr>
          <w:spacing w:val="3"/>
        </w:rPr>
        <w:t xml:space="preserve"> </w:t>
      </w:r>
      <w:r w:rsidRPr="000E1E20">
        <w:t>на</w:t>
      </w:r>
      <w:r w:rsidRPr="000E1E20">
        <w:rPr>
          <w:spacing w:val="3"/>
        </w:rPr>
        <w:t xml:space="preserve"> </w:t>
      </w:r>
      <w:r w:rsidRPr="000E1E20">
        <w:t>пътищата</w:t>
      </w:r>
      <w:r w:rsidRPr="000E1E20">
        <w:rPr>
          <w:spacing w:val="3"/>
        </w:rPr>
        <w:t xml:space="preserve"> </w:t>
      </w:r>
      <w:r w:rsidRPr="000E1E20">
        <w:t>не</w:t>
      </w:r>
      <w:r w:rsidRPr="000E1E20">
        <w:rPr>
          <w:spacing w:val="4"/>
        </w:rPr>
        <w:t xml:space="preserve"> </w:t>
      </w:r>
      <w:r w:rsidRPr="000E1E20">
        <w:rPr>
          <w:spacing w:val="-1"/>
        </w:rPr>
        <w:t>се</w:t>
      </w:r>
      <w:r w:rsidRPr="000E1E20">
        <w:rPr>
          <w:spacing w:val="3"/>
        </w:rPr>
        <w:t xml:space="preserve"> </w:t>
      </w:r>
      <w:r w:rsidRPr="000E1E20">
        <w:rPr>
          <w:spacing w:val="-1"/>
        </w:rPr>
        <w:t>отнемат,</w:t>
      </w:r>
      <w:r w:rsidRPr="000E1E20">
        <w:rPr>
          <w:spacing w:val="4"/>
        </w:rPr>
        <w:t xml:space="preserve"> </w:t>
      </w:r>
      <w:r w:rsidRPr="000E1E20">
        <w:t>когато</w:t>
      </w:r>
      <w:r w:rsidRPr="000E1E20">
        <w:rPr>
          <w:spacing w:val="71"/>
          <w:w w:val="99"/>
        </w:rPr>
        <w:t xml:space="preserve"> </w:t>
      </w:r>
      <w:r w:rsidRPr="000E1E20">
        <w:t>рекламните</w:t>
      </w:r>
      <w:r w:rsidRPr="000E1E20">
        <w:rPr>
          <w:spacing w:val="36"/>
        </w:rPr>
        <w:t xml:space="preserve"> </w:t>
      </w:r>
      <w:r w:rsidRPr="000E1E20">
        <w:rPr>
          <w:spacing w:val="-1"/>
        </w:rPr>
        <w:t>съоръжения</w:t>
      </w:r>
      <w:r w:rsidRPr="000E1E20">
        <w:rPr>
          <w:spacing w:val="37"/>
        </w:rPr>
        <w:t xml:space="preserve"> </w:t>
      </w:r>
      <w:r w:rsidRPr="000E1E20">
        <w:rPr>
          <w:spacing w:val="-1"/>
        </w:rPr>
        <w:t>могат</w:t>
      </w:r>
      <w:r w:rsidRPr="000E1E20">
        <w:rPr>
          <w:spacing w:val="38"/>
        </w:rPr>
        <w:t xml:space="preserve"> </w:t>
      </w:r>
      <w:r w:rsidRPr="000E1E20">
        <w:t>да</w:t>
      </w:r>
      <w:r w:rsidRPr="000E1E20">
        <w:rPr>
          <w:spacing w:val="36"/>
        </w:rPr>
        <w:t xml:space="preserve"> </w:t>
      </w:r>
      <w:r w:rsidRPr="000E1E20">
        <w:rPr>
          <w:spacing w:val="-1"/>
        </w:rPr>
        <w:t>се</w:t>
      </w:r>
      <w:r w:rsidRPr="000E1E20">
        <w:rPr>
          <w:spacing w:val="36"/>
        </w:rPr>
        <w:t xml:space="preserve"> </w:t>
      </w:r>
      <w:r w:rsidRPr="000E1E20">
        <w:rPr>
          <w:spacing w:val="-1"/>
        </w:rPr>
        <w:t>преместят</w:t>
      </w:r>
      <w:r w:rsidRPr="000E1E20">
        <w:rPr>
          <w:spacing w:val="38"/>
        </w:rPr>
        <w:t xml:space="preserve"> </w:t>
      </w:r>
      <w:r w:rsidRPr="000E1E20">
        <w:t>на</w:t>
      </w:r>
      <w:r w:rsidRPr="000E1E20">
        <w:rPr>
          <w:spacing w:val="36"/>
        </w:rPr>
        <w:t xml:space="preserve"> </w:t>
      </w:r>
      <w:r w:rsidRPr="000E1E20">
        <w:rPr>
          <w:spacing w:val="-1"/>
        </w:rPr>
        <w:t>същото</w:t>
      </w:r>
      <w:r w:rsidRPr="000E1E20">
        <w:rPr>
          <w:spacing w:val="37"/>
        </w:rPr>
        <w:t xml:space="preserve"> </w:t>
      </w:r>
      <w:r w:rsidRPr="000E1E20">
        <w:rPr>
          <w:spacing w:val="-1"/>
        </w:rPr>
        <w:t>километрично</w:t>
      </w:r>
      <w:r w:rsidRPr="000E1E20">
        <w:rPr>
          <w:spacing w:val="35"/>
        </w:rPr>
        <w:t xml:space="preserve"> </w:t>
      </w:r>
      <w:r w:rsidRPr="000E1E20">
        <w:t>положение,</w:t>
      </w:r>
      <w:r w:rsidRPr="000E1E20">
        <w:rPr>
          <w:spacing w:val="53"/>
          <w:w w:val="99"/>
        </w:rPr>
        <w:t xml:space="preserve"> </w:t>
      </w:r>
      <w:r w:rsidRPr="000E1E20">
        <w:rPr>
          <w:spacing w:val="-1"/>
        </w:rPr>
        <w:t>вследствие</w:t>
      </w:r>
      <w:r w:rsidRPr="000E1E20">
        <w:rPr>
          <w:spacing w:val="-4"/>
        </w:rPr>
        <w:t xml:space="preserve"> </w:t>
      </w:r>
      <w:r w:rsidRPr="000E1E20">
        <w:t>на</w:t>
      </w:r>
      <w:r w:rsidRPr="000E1E20">
        <w:rPr>
          <w:spacing w:val="-3"/>
        </w:rPr>
        <w:t xml:space="preserve"> </w:t>
      </w:r>
      <w:r w:rsidRPr="000E1E20">
        <w:t>което</w:t>
      </w:r>
      <w:r w:rsidRPr="000E1E20">
        <w:rPr>
          <w:spacing w:val="-3"/>
        </w:rPr>
        <w:t xml:space="preserve"> </w:t>
      </w:r>
      <w:r w:rsidRPr="000E1E20">
        <w:t>не</w:t>
      </w:r>
      <w:r w:rsidRPr="000E1E20">
        <w:rPr>
          <w:spacing w:val="-5"/>
        </w:rPr>
        <w:t xml:space="preserve"> </w:t>
      </w:r>
      <w:r w:rsidRPr="000E1E20">
        <w:rPr>
          <w:spacing w:val="-1"/>
        </w:rPr>
        <w:t>се</w:t>
      </w:r>
      <w:r w:rsidRPr="000E1E20">
        <w:rPr>
          <w:spacing w:val="-4"/>
        </w:rPr>
        <w:t xml:space="preserve"> </w:t>
      </w:r>
      <w:r w:rsidRPr="000E1E20">
        <w:rPr>
          <w:spacing w:val="-1"/>
        </w:rPr>
        <w:t xml:space="preserve">явяват </w:t>
      </w:r>
      <w:r w:rsidRPr="000E1E20">
        <w:t>в</w:t>
      </w:r>
      <w:r w:rsidRPr="000E1E20">
        <w:rPr>
          <w:spacing w:val="-4"/>
        </w:rPr>
        <w:t xml:space="preserve"> </w:t>
      </w:r>
      <w:r w:rsidRPr="000E1E20">
        <w:t>нарушение</w:t>
      </w:r>
      <w:r w:rsidRPr="000E1E20">
        <w:rPr>
          <w:spacing w:val="-3"/>
        </w:rPr>
        <w:t xml:space="preserve"> </w:t>
      </w:r>
      <w:r w:rsidRPr="000E1E20">
        <w:t>на</w:t>
      </w:r>
      <w:r w:rsidRPr="000E1E20">
        <w:rPr>
          <w:spacing w:val="-5"/>
        </w:rPr>
        <w:t xml:space="preserve"> </w:t>
      </w:r>
      <w:r w:rsidRPr="000E1E20">
        <w:rPr>
          <w:spacing w:val="-1"/>
        </w:rPr>
        <w:t>чл.</w:t>
      </w:r>
      <w:r w:rsidRPr="000E1E20">
        <w:rPr>
          <w:spacing w:val="-3"/>
        </w:rPr>
        <w:t xml:space="preserve"> </w:t>
      </w:r>
      <w:r w:rsidRPr="000E1E20">
        <w:t>15,</w:t>
      </w:r>
      <w:r w:rsidRPr="000E1E20">
        <w:rPr>
          <w:spacing w:val="-2"/>
        </w:rPr>
        <w:t xml:space="preserve"> </w:t>
      </w:r>
      <w:r w:rsidRPr="000E1E20">
        <w:rPr>
          <w:spacing w:val="-1"/>
        </w:rPr>
        <w:t>ал.</w:t>
      </w:r>
      <w:r w:rsidRPr="000E1E20">
        <w:rPr>
          <w:spacing w:val="-3"/>
        </w:rPr>
        <w:t xml:space="preserve"> </w:t>
      </w:r>
      <w:r w:rsidRPr="000E1E20">
        <w:t>1</w:t>
      </w:r>
      <w:r w:rsidRPr="000E1E20">
        <w:rPr>
          <w:spacing w:val="-3"/>
        </w:rPr>
        <w:t xml:space="preserve"> </w:t>
      </w:r>
      <w:r w:rsidRPr="000E1E20">
        <w:t>от</w:t>
      </w:r>
      <w:r w:rsidRPr="000E1E20">
        <w:rPr>
          <w:spacing w:val="-4"/>
        </w:rPr>
        <w:t xml:space="preserve"> </w:t>
      </w:r>
      <w:r w:rsidRPr="000E1E20">
        <w:rPr>
          <w:spacing w:val="-1"/>
        </w:rPr>
        <w:t>Наредбата</w:t>
      </w:r>
      <w:r w:rsidRPr="000E1E20">
        <w:rPr>
          <w:spacing w:val="-3"/>
        </w:rPr>
        <w:t xml:space="preserve"> </w:t>
      </w:r>
      <w:r w:rsidRPr="000E1E20">
        <w:t>за</w:t>
      </w:r>
      <w:r w:rsidRPr="000E1E20">
        <w:rPr>
          <w:spacing w:val="-4"/>
        </w:rPr>
        <w:t xml:space="preserve"> </w:t>
      </w:r>
      <w:r w:rsidRPr="000E1E20">
        <w:rPr>
          <w:spacing w:val="-1"/>
        </w:rPr>
        <w:t>специално</w:t>
      </w:r>
      <w:r w:rsidRPr="000E1E20">
        <w:rPr>
          <w:spacing w:val="61"/>
          <w:w w:val="99"/>
        </w:rPr>
        <w:t xml:space="preserve"> </w:t>
      </w:r>
      <w:r w:rsidRPr="000E1E20">
        <w:t>ползване</w:t>
      </w:r>
      <w:r w:rsidRPr="000E1E20">
        <w:rPr>
          <w:spacing w:val="57"/>
        </w:rPr>
        <w:t xml:space="preserve"> </w:t>
      </w:r>
      <w:r w:rsidRPr="000E1E20">
        <w:t>на</w:t>
      </w:r>
      <w:r w:rsidRPr="000E1E20">
        <w:rPr>
          <w:spacing w:val="55"/>
        </w:rPr>
        <w:t xml:space="preserve"> </w:t>
      </w:r>
      <w:r w:rsidRPr="000E1E20">
        <w:rPr>
          <w:spacing w:val="-1"/>
        </w:rPr>
        <w:t>пътищата.</w:t>
      </w:r>
      <w:r w:rsidRPr="000E1E20">
        <w:rPr>
          <w:spacing w:val="57"/>
        </w:rPr>
        <w:t xml:space="preserve"> </w:t>
      </w:r>
      <w:r w:rsidRPr="000E1E20">
        <w:t>В</w:t>
      </w:r>
      <w:r w:rsidRPr="000E1E20">
        <w:rPr>
          <w:spacing w:val="57"/>
        </w:rPr>
        <w:t xml:space="preserve"> </w:t>
      </w:r>
      <w:r w:rsidRPr="000E1E20">
        <w:t>тези</w:t>
      </w:r>
      <w:r w:rsidRPr="000E1E20">
        <w:rPr>
          <w:spacing w:val="60"/>
        </w:rPr>
        <w:t xml:space="preserve"> </w:t>
      </w:r>
      <w:r w:rsidRPr="000E1E20">
        <w:rPr>
          <w:spacing w:val="-2"/>
        </w:rPr>
        <w:t>случаи</w:t>
      </w:r>
      <w:r w:rsidRPr="000E1E20">
        <w:rPr>
          <w:spacing w:val="58"/>
        </w:rPr>
        <w:t xml:space="preserve"> </w:t>
      </w:r>
      <w:r w:rsidRPr="000E1E20">
        <w:rPr>
          <w:spacing w:val="-1"/>
        </w:rPr>
        <w:t>преместването</w:t>
      </w:r>
      <w:r w:rsidRPr="000E1E20">
        <w:rPr>
          <w:spacing w:val="58"/>
        </w:rPr>
        <w:t xml:space="preserve"> </w:t>
      </w:r>
      <w:r w:rsidRPr="000E1E20">
        <w:rPr>
          <w:spacing w:val="-1"/>
        </w:rPr>
        <w:t>се</w:t>
      </w:r>
      <w:r w:rsidRPr="000E1E20">
        <w:rPr>
          <w:spacing w:val="56"/>
        </w:rPr>
        <w:t xml:space="preserve"> </w:t>
      </w:r>
      <w:r w:rsidRPr="000E1E20">
        <w:t>извършва</w:t>
      </w:r>
      <w:r w:rsidRPr="000E1E20">
        <w:rPr>
          <w:spacing w:val="58"/>
        </w:rPr>
        <w:t xml:space="preserve"> </w:t>
      </w:r>
      <w:r w:rsidRPr="000E1E20">
        <w:t>при</w:t>
      </w:r>
      <w:r w:rsidRPr="000E1E20">
        <w:rPr>
          <w:spacing w:val="56"/>
        </w:rPr>
        <w:t xml:space="preserve"> </w:t>
      </w:r>
      <w:r w:rsidRPr="000E1E20">
        <w:rPr>
          <w:spacing w:val="-1"/>
        </w:rPr>
        <w:t>съгласие</w:t>
      </w:r>
      <w:r w:rsidRPr="000E1E20">
        <w:rPr>
          <w:spacing w:val="57"/>
        </w:rPr>
        <w:t xml:space="preserve"> </w:t>
      </w:r>
      <w:r w:rsidRPr="000E1E20">
        <w:t>на</w:t>
      </w:r>
      <w:r w:rsidRPr="000E1E20">
        <w:rPr>
          <w:spacing w:val="63"/>
          <w:w w:val="99"/>
        </w:rPr>
        <w:t xml:space="preserve"> </w:t>
      </w:r>
      <w:r w:rsidRPr="000E1E20">
        <w:rPr>
          <w:spacing w:val="-1"/>
        </w:rPr>
        <w:t>собственика</w:t>
      </w:r>
      <w:r w:rsidRPr="000E1E20">
        <w:rPr>
          <w:spacing w:val="-10"/>
        </w:rPr>
        <w:t xml:space="preserve"> </w:t>
      </w:r>
      <w:r w:rsidRPr="000E1E20">
        <w:t>на</w:t>
      </w:r>
      <w:r w:rsidRPr="000E1E20">
        <w:rPr>
          <w:spacing w:val="-9"/>
        </w:rPr>
        <w:t xml:space="preserve"> </w:t>
      </w:r>
      <w:r w:rsidRPr="000E1E20">
        <w:rPr>
          <w:spacing w:val="-1"/>
        </w:rPr>
        <w:t>рекламното</w:t>
      </w:r>
      <w:r w:rsidRPr="000E1E20">
        <w:rPr>
          <w:spacing w:val="-9"/>
        </w:rPr>
        <w:t xml:space="preserve"> </w:t>
      </w:r>
      <w:r w:rsidRPr="000E1E20">
        <w:rPr>
          <w:spacing w:val="-1"/>
        </w:rPr>
        <w:t>съоръжение</w:t>
      </w:r>
      <w:r w:rsidRPr="000E1E20">
        <w:rPr>
          <w:spacing w:val="-12"/>
        </w:rPr>
        <w:t xml:space="preserve"> </w:t>
      </w:r>
      <w:r w:rsidRPr="000E1E20">
        <w:t>и</w:t>
      </w:r>
      <w:r w:rsidRPr="000E1E20">
        <w:rPr>
          <w:spacing w:val="-7"/>
        </w:rPr>
        <w:t xml:space="preserve"> </w:t>
      </w:r>
      <w:r w:rsidRPr="000E1E20">
        <w:t>за</w:t>
      </w:r>
      <w:r w:rsidRPr="000E1E20">
        <w:rPr>
          <w:spacing w:val="-9"/>
        </w:rPr>
        <w:t xml:space="preserve"> </w:t>
      </w:r>
      <w:r w:rsidRPr="000E1E20">
        <w:rPr>
          <w:spacing w:val="-1"/>
        </w:rPr>
        <w:t>негова</w:t>
      </w:r>
      <w:r w:rsidRPr="000E1E20">
        <w:rPr>
          <w:spacing w:val="-9"/>
        </w:rPr>
        <w:t xml:space="preserve"> </w:t>
      </w:r>
      <w:r w:rsidRPr="000E1E20">
        <w:rPr>
          <w:spacing w:val="-1"/>
        </w:rPr>
        <w:t>сметка.</w:t>
      </w:r>
    </w:p>
    <w:p w:rsidR="00ED4E8D" w:rsidRDefault="00ED4E8D" w:rsidP="004F4243">
      <w:pPr>
        <w:pStyle w:val="BodyText"/>
        <w:tabs>
          <w:tab w:val="left" w:pos="993"/>
          <w:tab w:val="left" w:pos="1223"/>
        </w:tabs>
        <w:kinsoku w:val="0"/>
        <w:overflowPunct w:val="0"/>
        <w:spacing w:line="360" w:lineRule="auto"/>
        <w:ind w:left="0" w:firstLine="116"/>
        <w:jc w:val="both"/>
        <w:rPr>
          <w:spacing w:val="-1"/>
          <w:lang w:val="en-US"/>
        </w:rPr>
      </w:pPr>
    </w:p>
    <w:p w:rsidR="00ED4E8D" w:rsidRDefault="00ED4E8D" w:rsidP="004F4243">
      <w:pPr>
        <w:pStyle w:val="BodyText"/>
        <w:tabs>
          <w:tab w:val="left" w:pos="993"/>
          <w:tab w:val="left" w:pos="1223"/>
        </w:tabs>
        <w:kinsoku w:val="0"/>
        <w:overflowPunct w:val="0"/>
        <w:spacing w:line="360" w:lineRule="auto"/>
        <w:ind w:left="0" w:firstLine="116"/>
        <w:jc w:val="both"/>
        <w:rPr>
          <w:spacing w:val="-1"/>
          <w:lang w:val="en-US"/>
        </w:rPr>
      </w:pPr>
    </w:p>
    <w:p w:rsidR="00ED4E8D" w:rsidRDefault="00ED4E8D" w:rsidP="004F4243">
      <w:pPr>
        <w:pStyle w:val="BodyText"/>
        <w:tabs>
          <w:tab w:val="left" w:pos="993"/>
          <w:tab w:val="left" w:pos="1223"/>
        </w:tabs>
        <w:kinsoku w:val="0"/>
        <w:overflowPunct w:val="0"/>
        <w:spacing w:line="360" w:lineRule="auto"/>
        <w:ind w:left="0" w:firstLine="116"/>
        <w:jc w:val="center"/>
        <w:rPr>
          <w:b/>
          <w:spacing w:val="-1"/>
          <w:lang w:val="en-US"/>
        </w:rPr>
      </w:pPr>
      <w:r w:rsidRPr="00680000">
        <w:rPr>
          <w:b/>
          <w:spacing w:val="-1"/>
        </w:rPr>
        <w:t xml:space="preserve">Раздел </w:t>
      </w:r>
      <w:r w:rsidRPr="00680000">
        <w:rPr>
          <w:b/>
          <w:spacing w:val="-1"/>
          <w:lang w:val="en-US"/>
        </w:rPr>
        <w:t>I</w:t>
      </w:r>
    </w:p>
    <w:p w:rsidR="00ED4E8D" w:rsidRDefault="00ED4E8D" w:rsidP="004F4243">
      <w:pPr>
        <w:pStyle w:val="BodyText"/>
        <w:tabs>
          <w:tab w:val="left" w:pos="993"/>
          <w:tab w:val="left" w:pos="1223"/>
        </w:tabs>
        <w:kinsoku w:val="0"/>
        <w:overflowPunct w:val="0"/>
        <w:spacing w:line="360" w:lineRule="auto"/>
        <w:ind w:left="0" w:firstLine="116"/>
        <w:jc w:val="center"/>
        <w:rPr>
          <w:b/>
          <w:lang w:val="en-US"/>
        </w:rPr>
      </w:pPr>
      <w:r w:rsidRPr="00247A7E">
        <w:rPr>
          <w:b/>
        </w:rPr>
        <w:t>Изграждане на рекламни съоръжения</w:t>
      </w:r>
    </w:p>
    <w:p w:rsidR="00ED4E8D" w:rsidRPr="00247A7E" w:rsidRDefault="00ED4E8D" w:rsidP="004F4243">
      <w:pPr>
        <w:pStyle w:val="BodyText"/>
        <w:tabs>
          <w:tab w:val="left" w:pos="993"/>
          <w:tab w:val="left" w:pos="1223"/>
        </w:tabs>
        <w:kinsoku w:val="0"/>
        <w:overflowPunct w:val="0"/>
        <w:spacing w:line="360" w:lineRule="auto"/>
        <w:ind w:left="0" w:firstLine="116"/>
        <w:jc w:val="center"/>
        <w:rPr>
          <w:b/>
          <w:lang w:val="en-US"/>
        </w:rPr>
      </w:pPr>
    </w:p>
    <w:p w:rsidR="00ED4E8D" w:rsidRPr="00247A7E" w:rsidRDefault="00ED4E8D" w:rsidP="004F4243">
      <w:pPr>
        <w:pStyle w:val="m"/>
        <w:tabs>
          <w:tab w:val="left" w:pos="993"/>
        </w:tabs>
      </w:pPr>
      <w:r w:rsidRPr="005C3D19">
        <w:rPr>
          <w:b/>
        </w:rPr>
        <w:t>Чл.</w:t>
      </w:r>
      <w:r>
        <w:rPr>
          <w:b/>
        </w:rPr>
        <w:t>15</w:t>
      </w:r>
      <w:r w:rsidRPr="005C3D19">
        <w:rPr>
          <w:b/>
        </w:rPr>
        <w:t>.</w:t>
      </w:r>
      <w:r>
        <w:rPr>
          <w:b/>
        </w:rPr>
        <w:t xml:space="preserve"> </w:t>
      </w:r>
      <w:r w:rsidRPr="005C3D19">
        <w:t>(1)</w:t>
      </w:r>
      <w:r>
        <w:t xml:space="preserve"> </w:t>
      </w:r>
      <w:r w:rsidRPr="00247A7E">
        <w:t xml:space="preserve">Разрешението за </w:t>
      </w:r>
      <w:r w:rsidRPr="00247A7E">
        <w:rPr>
          <w:bdr w:val="none" w:sz="0" w:space="0" w:color="auto" w:frame="1"/>
          <w:shd w:val="clear" w:color="auto" w:fill="FFFFFF"/>
        </w:rPr>
        <w:t>специално</w:t>
      </w:r>
      <w:r w:rsidRPr="00247A7E">
        <w:t xml:space="preserve"> </w:t>
      </w:r>
      <w:r w:rsidRPr="00247A7E">
        <w:rPr>
          <w:bdr w:val="none" w:sz="0" w:space="0" w:color="auto" w:frame="1"/>
          <w:shd w:val="clear" w:color="auto" w:fill="FFFFFF"/>
        </w:rPr>
        <w:t>ползване</w:t>
      </w:r>
      <w:r w:rsidRPr="00247A7E">
        <w:t xml:space="preserve"> на </w:t>
      </w:r>
      <w:r w:rsidRPr="00247A7E">
        <w:rPr>
          <w:bdr w:val="none" w:sz="0" w:space="0" w:color="auto" w:frame="1"/>
          <w:shd w:val="clear" w:color="auto" w:fill="FFFFFF"/>
        </w:rPr>
        <w:t>пътя</w:t>
      </w:r>
      <w:r w:rsidRPr="00247A7E">
        <w:t xml:space="preserve"> чрез изграждане на рекламно съоръжение е задължително условие за издаване на разрешение по смисъла на </w:t>
      </w:r>
      <w:hyperlink r:id="rId9" w:history="1">
        <w:r w:rsidRPr="0046588E">
          <w:rPr>
            <w:rStyle w:val="Hyperlink"/>
          </w:rPr>
          <w:t>Закона за устройство на територията</w:t>
        </w:r>
      </w:hyperlink>
      <w:r w:rsidRPr="00247A7E">
        <w:t xml:space="preserve">. </w:t>
      </w:r>
    </w:p>
    <w:p w:rsidR="00ED4E8D" w:rsidRPr="00247A7E" w:rsidRDefault="00ED4E8D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 xml:space="preserve">         </w:t>
      </w:r>
      <w:r w:rsidR="004F4243">
        <w:tab/>
      </w:r>
      <w:r w:rsidRPr="00247A7E">
        <w:t xml:space="preserve">(2)  Разрешението за </w:t>
      </w:r>
      <w:r w:rsidRPr="00247A7E">
        <w:rPr>
          <w:bdr w:val="none" w:sz="0" w:space="0" w:color="auto" w:frame="1"/>
          <w:shd w:val="clear" w:color="auto" w:fill="FFFFFF"/>
        </w:rPr>
        <w:t>специално</w:t>
      </w:r>
      <w:r w:rsidRPr="00247A7E">
        <w:t xml:space="preserve"> </w:t>
      </w:r>
      <w:r w:rsidRPr="00247A7E">
        <w:rPr>
          <w:bdr w:val="none" w:sz="0" w:space="0" w:color="auto" w:frame="1"/>
          <w:shd w:val="clear" w:color="auto" w:fill="FFFFFF"/>
        </w:rPr>
        <w:t>ползване</w:t>
      </w:r>
      <w:r w:rsidRPr="00247A7E">
        <w:t xml:space="preserve"> по ал. 1 е валидно за срок от 6 месеца и се издава по </w:t>
      </w:r>
      <w:r>
        <w:t>утвърден образец</w:t>
      </w:r>
      <w:r w:rsidRPr="00247A7E">
        <w:t>.</w:t>
      </w:r>
    </w:p>
    <w:p w:rsidR="00ED4E8D" w:rsidRPr="00247A7E" w:rsidRDefault="00ED4E8D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 xml:space="preserve">         </w:t>
      </w:r>
      <w:r w:rsidR="004F4243">
        <w:tab/>
      </w:r>
      <w:r>
        <w:t xml:space="preserve">(3) </w:t>
      </w:r>
      <w:r w:rsidRPr="00247A7E">
        <w:t xml:space="preserve">Разрешение за </w:t>
      </w:r>
      <w:r w:rsidRPr="00247A7E">
        <w:rPr>
          <w:bdr w:val="none" w:sz="0" w:space="0" w:color="auto" w:frame="1"/>
          <w:shd w:val="clear" w:color="auto" w:fill="FFFFFF"/>
        </w:rPr>
        <w:t>специално</w:t>
      </w:r>
      <w:r w:rsidRPr="00247A7E">
        <w:t xml:space="preserve"> </w:t>
      </w:r>
      <w:r w:rsidRPr="00247A7E">
        <w:rPr>
          <w:bdr w:val="none" w:sz="0" w:space="0" w:color="auto" w:frame="1"/>
          <w:shd w:val="clear" w:color="auto" w:fill="FFFFFF"/>
        </w:rPr>
        <w:t>ползване</w:t>
      </w:r>
      <w:r w:rsidRPr="00247A7E">
        <w:t xml:space="preserve"> на </w:t>
      </w:r>
      <w:r w:rsidRPr="00247A7E">
        <w:rPr>
          <w:bdr w:val="none" w:sz="0" w:space="0" w:color="auto" w:frame="1"/>
          <w:shd w:val="clear" w:color="auto" w:fill="FFFFFF"/>
        </w:rPr>
        <w:t>пътищата</w:t>
      </w:r>
      <w:r w:rsidRPr="00247A7E">
        <w:t xml:space="preserve"> чрез изграждане на рекламно съоръжение се издава съобразно един от одобрените от управителния съвет </w:t>
      </w:r>
      <w:r w:rsidRPr="00247A7E">
        <w:lastRenderedPageBreak/>
        <w:t>на Агенция "</w:t>
      </w:r>
      <w:r w:rsidRPr="00247A7E">
        <w:rPr>
          <w:bdr w:val="none" w:sz="0" w:space="0" w:color="auto" w:frame="1"/>
          <w:shd w:val="clear" w:color="auto" w:fill="FFFFFF"/>
        </w:rPr>
        <w:t>Пътна</w:t>
      </w:r>
      <w:r w:rsidRPr="00247A7E">
        <w:t xml:space="preserve"> инфраструктура" типови проекти или съгласуван индивидуален работен проект с администрацията, управляваща </w:t>
      </w:r>
      <w:r w:rsidRPr="00247A7E">
        <w:rPr>
          <w:bdr w:val="none" w:sz="0" w:space="0" w:color="auto" w:frame="1"/>
          <w:shd w:val="clear" w:color="auto" w:fill="FFFFFF"/>
        </w:rPr>
        <w:t>пътя</w:t>
      </w:r>
      <w:r w:rsidRPr="00247A7E">
        <w:t xml:space="preserve">, съгласно </w:t>
      </w:r>
      <w:hyperlink r:id="rId10" w:history="1">
        <w:r w:rsidRPr="0046588E">
          <w:rPr>
            <w:rStyle w:val="Hyperlink"/>
            <w:color w:val="000000"/>
          </w:rPr>
          <w:t>чл. 5, ал. 2</w:t>
        </w:r>
      </w:hyperlink>
      <w:r w:rsidRPr="0046588E">
        <w:rPr>
          <w:color w:val="000000"/>
        </w:rPr>
        <w:t xml:space="preserve"> от Наредбата за специалното ползване на пътищата /НСПП/.</w:t>
      </w:r>
      <w:r w:rsidRPr="00247A7E">
        <w:t xml:space="preserve"> </w:t>
      </w:r>
    </w:p>
    <w:p w:rsidR="00ED4E8D" w:rsidRPr="00247A7E" w:rsidRDefault="004F4243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ab/>
      </w:r>
      <w:r w:rsidR="00ED4E8D">
        <w:t xml:space="preserve">(4) </w:t>
      </w:r>
      <w:r w:rsidR="00ED4E8D" w:rsidRPr="00247A7E">
        <w:t xml:space="preserve">Срокът на разрешението по ал. 1 се удължава при налагане на забрана за строителство в обхвата на </w:t>
      </w:r>
      <w:r w:rsidR="00ED4E8D" w:rsidRPr="00247A7E">
        <w:rPr>
          <w:bdr w:val="none" w:sz="0" w:space="0" w:color="auto" w:frame="1"/>
          <w:shd w:val="clear" w:color="auto" w:fill="FFFFFF"/>
        </w:rPr>
        <w:t>пътя</w:t>
      </w:r>
      <w:r w:rsidR="00ED4E8D" w:rsidRPr="00247A7E">
        <w:t xml:space="preserve"> през зимния период или извършване реконструкция на </w:t>
      </w:r>
      <w:r w:rsidR="00ED4E8D" w:rsidRPr="00247A7E">
        <w:rPr>
          <w:bdr w:val="none" w:sz="0" w:space="0" w:color="auto" w:frame="1"/>
          <w:shd w:val="clear" w:color="auto" w:fill="FFFFFF"/>
        </w:rPr>
        <w:t>пътя</w:t>
      </w:r>
      <w:r w:rsidR="00ED4E8D" w:rsidRPr="00247A7E">
        <w:t xml:space="preserve"> - със срока на забраната.</w:t>
      </w:r>
    </w:p>
    <w:p w:rsidR="00ED4E8D" w:rsidRPr="00247A7E" w:rsidRDefault="00ED4E8D" w:rsidP="004F4243">
      <w:pPr>
        <w:pStyle w:val="m"/>
        <w:tabs>
          <w:tab w:val="left" w:pos="993"/>
        </w:tabs>
      </w:pPr>
      <w:bookmarkStart w:id="1" w:name="to_paragraph_id31657932"/>
      <w:bookmarkEnd w:id="1"/>
      <w:r>
        <w:rPr>
          <w:b/>
          <w:bCs/>
        </w:rPr>
        <w:t>Чл.16</w:t>
      </w:r>
      <w:r w:rsidRPr="00247A7E">
        <w:rPr>
          <w:b/>
          <w:bCs/>
        </w:rPr>
        <w:t>.</w:t>
      </w:r>
      <w:r>
        <w:t xml:space="preserve"> </w:t>
      </w:r>
      <w:r w:rsidRPr="00247A7E">
        <w:t xml:space="preserve">Към исканото разрешение за </w:t>
      </w:r>
      <w:r w:rsidRPr="00247A7E">
        <w:rPr>
          <w:bdr w:val="none" w:sz="0" w:space="0" w:color="auto" w:frame="1"/>
          <w:shd w:val="clear" w:color="auto" w:fill="FFFFFF"/>
        </w:rPr>
        <w:t>специално</w:t>
      </w:r>
      <w:r w:rsidRPr="00247A7E">
        <w:t xml:space="preserve"> </w:t>
      </w:r>
      <w:r w:rsidRPr="00247A7E">
        <w:rPr>
          <w:bdr w:val="none" w:sz="0" w:space="0" w:color="auto" w:frame="1"/>
          <w:shd w:val="clear" w:color="auto" w:fill="FFFFFF"/>
        </w:rPr>
        <w:t>ползване</w:t>
      </w:r>
      <w:r>
        <w:t xml:space="preserve"> по чл.17</w:t>
      </w:r>
      <w:r w:rsidRPr="00247A7E">
        <w:t xml:space="preserve"> заинтересуваното лице прилага:</w:t>
      </w:r>
    </w:p>
    <w:p w:rsidR="00ED4E8D" w:rsidRPr="0046588E" w:rsidRDefault="004F4243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  <w:rPr>
          <w:color w:val="000000"/>
        </w:rPr>
      </w:pPr>
      <w:r>
        <w:tab/>
      </w:r>
      <w:r w:rsidR="00ED4E8D" w:rsidRPr="00247A7E">
        <w:t xml:space="preserve">1.  удостоверение за наличие или липса на публични задължения по </w:t>
      </w:r>
      <w:hyperlink r:id="rId11" w:history="1">
        <w:r w:rsidR="00ED4E8D" w:rsidRPr="0046588E">
          <w:rPr>
            <w:rStyle w:val="Hyperlink"/>
            <w:color w:val="000000"/>
          </w:rPr>
          <w:t>чл. 87, ал. 6 ДОПК</w:t>
        </w:r>
      </w:hyperlink>
      <w:r w:rsidR="00ED4E8D" w:rsidRPr="0046588E">
        <w:rPr>
          <w:color w:val="000000"/>
        </w:rPr>
        <w:t xml:space="preserve">; </w:t>
      </w:r>
    </w:p>
    <w:p w:rsidR="00ED4E8D" w:rsidRPr="00247A7E" w:rsidRDefault="004F4243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ab/>
      </w:r>
      <w:r w:rsidR="00ED4E8D" w:rsidRPr="00247A7E">
        <w:t>2. копие от документа за платена такса за издаване на разрешението;</w:t>
      </w:r>
    </w:p>
    <w:p w:rsidR="00ED4E8D" w:rsidRPr="00247A7E" w:rsidRDefault="004F4243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ab/>
      </w:r>
      <w:r w:rsidR="00ED4E8D" w:rsidRPr="00247A7E">
        <w:t xml:space="preserve">3.  съгласуван работен проект от администрацията, управляваща </w:t>
      </w:r>
      <w:r w:rsidR="00ED4E8D" w:rsidRPr="00247A7E">
        <w:rPr>
          <w:bdr w:val="none" w:sz="0" w:space="0" w:color="auto" w:frame="1"/>
          <w:shd w:val="clear" w:color="auto" w:fill="FFFFFF"/>
        </w:rPr>
        <w:t>пътя</w:t>
      </w:r>
      <w:r w:rsidR="00ED4E8D" w:rsidRPr="00247A7E">
        <w:t xml:space="preserve">, съгласно </w:t>
      </w:r>
      <w:hyperlink r:id="rId12" w:history="1">
        <w:r w:rsidR="00ED4E8D" w:rsidRPr="0046588E">
          <w:rPr>
            <w:rStyle w:val="Hyperlink"/>
            <w:color w:val="000000"/>
          </w:rPr>
          <w:t>чл. 5, ал. 2</w:t>
        </w:r>
      </w:hyperlink>
      <w:r w:rsidR="00ED4E8D" w:rsidRPr="0046588E">
        <w:rPr>
          <w:color w:val="000000"/>
        </w:rPr>
        <w:t xml:space="preserve"> от НСПП </w:t>
      </w:r>
      <w:r w:rsidR="00ED4E8D" w:rsidRPr="00247A7E">
        <w:t xml:space="preserve">или декларация-съгласие за изграждане на рекламно съоръжение, съответстващо на определен типов проект, съгласно </w:t>
      </w:r>
      <w:hyperlink r:id="rId13" w:history="1">
        <w:r w:rsidR="00ED4E8D" w:rsidRPr="0046588E">
          <w:rPr>
            <w:rStyle w:val="Hyperlink"/>
            <w:color w:val="000000"/>
          </w:rPr>
          <w:t>чл. 13, ал. 3</w:t>
        </w:r>
      </w:hyperlink>
      <w:r w:rsidR="00ED4E8D" w:rsidRPr="0046588E">
        <w:rPr>
          <w:color w:val="000000"/>
        </w:rPr>
        <w:t xml:space="preserve"> от НСПП</w:t>
      </w:r>
      <w:r w:rsidR="00ED4E8D" w:rsidRPr="00247A7E">
        <w:t xml:space="preserve">; </w:t>
      </w:r>
    </w:p>
    <w:p w:rsidR="00ED4E8D" w:rsidRPr="00247A7E" w:rsidRDefault="004F4243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ab/>
      </w:r>
      <w:r w:rsidR="00ED4E8D" w:rsidRPr="00247A7E">
        <w:t xml:space="preserve">4. нотариално заверено съгласие от собственика на земята, когато рекламното съоръжение се изгражда в обслужващите зони на </w:t>
      </w:r>
      <w:r w:rsidR="00ED4E8D" w:rsidRPr="00247A7E">
        <w:rPr>
          <w:bdr w:val="none" w:sz="0" w:space="0" w:color="auto" w:frame="1"/>
          <w:shd w:val="clear" w:color="auto" w:fill="FFFFFF"/>
        </w:rPr>
        <w:t>пътя</w:t>
      </w:r>
      <w:r w:rsidR="00ED4E8D" w:rsidRPr="00247A7E">
        <w:t>, копие на документ за собственост и актуална скица на имота;</w:t>
      </w:r>
    </w:p>
    <w:p w:rsidR="00ED4E8D" w:rsidRPr="00247A7E" w:rsidRDefault="004F4243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ab/>
      </w:r>
      <w:r w:rsidR="00ED4E8D" w:rsidRPr="00247A7E">
        <w:t xml:space="preserve">5.  протокол за предварителен оглед от администрацията, управляваща </w:t>
      </w:r>
      <w:r w:rsidR="00ED4E8D" w:rsidRPr="00247A7E">
        <w:rPr>
          <w:bdr w:val="none" w:sz="0" w:space="0" w:color="auto" w:frame="1"/>
          <w:shd w:val="clear" w:color="auto" w:fill="FFFFFF"/>
        </w:rPr>
        <w:t>пътя</w:t>
      </w:r>
      <w:r w:rsidR="00ED4E8D" w:rsidRPr="00247A7E">
        <w:t xml:space="preserve">, органите на Министерството на вътрешните работи и заинтересуваното лице; в протокола се съдържат и мерки за безопасност в съответствие с изискванията на Техническите правила за приложение на ограничителни системи за </w:t>
      </w:r>
      <w:r w:rsidR="00ED4E8D" w:rsidRPr="00247A7E">
        <w:rPr>
          <w:bdr w:val="none" w:sz="0" w:space="0" w:color="auto" w:frame="1"/>
          <w:shd w:val="clear" w:color="auto" w:fill="FFFFFF"/>
        </w:rPr>
        <w:t>пътища</w:t>
      </w:r>
      <w:r w:rsidR="00ED4E8D" w:rsidRPr="00247A7E">
        <w:t xml:space="preserve"> по републиканската </w:t>
      </w:r>
      <w:r w:rsidR="00ED4E8D" w:rsidRPr="00247A7E">
        <w:rPr>
          <w:bdr w:val="none" w:sz="0" w:space="0" w:color="auto" w:frame="1"/>
          <w:shd w:val="clear" w:color="auto" w:fill="FFFFFF"/>
        </w:rPr>
        <w:t>пътна</w:t>
      </w:r>
      <w:r w:rsidR="00ED4E8D" w:rsidRPr="00247A7E">
        <w:t xml:space="preserve"> мрежа.</w:t>
      </w:r>
    </w:p>
    <w:p w:rsidR="00ED4E8D" w:rsidRPr="00247A7E" w:rsidRDefault="00ED4E8D" w:rsidP="004F4243">
      <w:pPr>
        <w:pStyle w:val="m"/>
        <w:tabs>
          <w:tab w:val="left" w:pos="993"/>
        </w:tabs>
      </w:pPr>
      <w:bookmarkStart w:id="2" w:name="to_paragraph_id31657933"/>
      <w:bookmarkEnd w:id="2"/>
      <w:r>
        <w:rPr>
          <w:b/>
          <w:bCs/>
        </w:rPr>
        <w:t>Чл. 16</w:t>
      </w:r>
      <w:r w:rsidRPr="00247A7E">
        <w:rPr>
          <w:b/>
          <w:bCs/>
        </w:rPr>
        <w:t>а.</w:t>
      </w:r>
      <w:r w:rsidRPr="00247A7E">
        <w:t xml:space="preserve"> В случаите, когато искането за издаване на разрешение за изграждане на рекламни съоръжения в обхвата на </w:t>
      </w:r>
      <w:r w:rsidRPr="00247A7E">
        <w:rPr>
          <w:bdr w:val="none" w:sz="0" w:space="0" w:color="auto" w:frame="1"/>
          <w:shd w:val="clear" w:color="auto" w:fill="FFFFFF"/>
        </w:rPr>
        <w:t>пътя</w:t>
      </w:r>
      <w:r w:rsidRPr="00247A7E">
        <w:t xml:space="preserve"> и в обслужващите зони е подадено по електронен </w:t>
      </w:r>
      <w:r w:rsidRPr="00247A7E">
        <w:rPr>
          <w:bdr w:val="none" w:sz="0" w:space="0" w:color="auto" w:frame="1"/>
          <w:shd w:val="clear" w:color="auto" w:fill="FFFFFF"/>
        </w:rPr>
        <w:t>път</w:t>
      </w:r>
      <w:r w:rsidRPr="00247A7E">
        <w:t xml:space="preserve">, документите по </w:t>
      </w:r>
      <w:r>
        <w:t>чл. 18</w:t>
      </w:r>
      <w:r w:rsidRPr="00247A7E">
        <w:t xml:space="preserve"> се подават на хартиен носител.</w:t>
      </w:r>
    </w:p>
    <w:p w:rsidR="00ED4E8D" w:rsidRPr="00247A7E" w:rsidRDefault="00ED4E8D" w:rsidP="004F4243">
      <w:pPr>
        <w:pStyle w:val="m"/>
        <w:tabs>
          <w:tab w:val="left" w:pos="993"/>
        </w:tabs>
      </w:pPr>
      <w:bookmarkStart w:id="3" w:name="to_paragraph_id31657934"/>
      <w:bookmarkEnd w:id="3"/>
      <w:r>
        <w:rPr>
          <w:b/>
          <w:bCs/>
        </w:rPr>
        <w:t>Чл. 17</w:t>
      </w:r>
      <w:r w:rsidRPr="00247A7E">
        <w:rPr>
          <w:b/>
          <w:bCs/>
        </w:rPr>
        <w:t>.</w:t>
      </w:r>
      <w:r w:rsidRPr="00247A7E">
        <w:t xml:space="preserve"> (1) Разрешение за изграждане на рекламни съоръжения се издава, когато:</w:t>
      </w:r>
    </w:p>
    <w:p w:rsidR="00ED4E8D" w:rsidRPr="00247A7E" w:rsidRDefault="004F4243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ab/>
      </w:r>
      <w:r w:rsidR="00ED4E8D" w:rsidRPr="00247A7E">
        <w:t>1. не са налице основанията за отказ по</w:t>
      </w:r>
      <w:r w:rsidR="00ED4E8D" w:rsidRPr="0046588E">
        <w:rPr>
          <w:color w:val="000000"/>
        </w:rPr>
        <w:t xml:space="preserve"> </w:t>
      </w:r>
      <w:hyperlink r:id="rId14" w:history="1">
        <w:r w:rsidR="00ED4E8D" w:rsidRPr="0046588E">
          <w:rPr>
            <w:rStyle w:val="Hyperlink"/>
            <w:color w:val="000000"/>
          </w:rPr>
          <w:t>чл. 6, ал. 1</w:t>
        </w:r>
      </w:hyperlink>
      <w:r w:rsidR="00ED4E8D">
        <w:t xml:space="preserve"> от НСПП</w:t>
      </w:r>
      <w:r w:rsidR="00ED4E8D" w:rsidRPr="00247A7E">
        <w:t xml:space="preserve">; </w:t>
      </w:r>
    </w:p>
    <w:p w:rsidR="00ED4E8D" w:rsidRPr="00247A7E" w:rsidRDefault="004F4243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ab/>
      </w:r>
      <w:r w:rsidR="00ED4E8D" w:rsidRPr="00247A7E">
        <w:t xml:space="preserve">2.  рекламното съоръжение в обхвата на </w:t>
      </w:r>
      <w:r w:rsidR="00ED4E8D" w:rsidRPr="00247A7E">
        <w:rPr>
          <w:bdr w:val="none" w:sz="0" w:space="0" w:color="auto" w:frame="1"/>
          <w:shd w:val="clear" w:color="auto" w:fill="FFFFFF"/>
        </w:rPr>
        <w:t>пътя</w:t>
      </w:r>
      <w:r w:rsidR="00ED4E8D" w:rsidRPr="00247A7E">
        <w:t xml:space="preserve"> отстои не по-малко от 1500 м от </w:t>
      </w:r>
      <w:r w:rsidR="00ED4E8D" w:rsidRPr="00247A7E">
        <w:rPr>
          <w:bdr w:val="none" w:sz="0" w:space="0" w:color="auto" w:frame="1"/>
          <w:shd w:val="clear" w:color="auto" w:fill="FFFFFF"/>
        </w:rPr>
        <w:t>пътни</w:t>
      </w:r>
      <w:r w:rsidR="00ED4E8D" w:rsidRPr="00247A7E">
        <w:t xml:space="preserve"> възли - за автомагистралите и скоростните </w:t>
      </w:r>
      <w:r w:rsidR="00ED4E8D" w:rsidRPr="00247A7E">
        <w:rPr>
          <w:bdr w:val="none" w:sz="0" w:space="0" w:color="auto" w:frame="1"/>
          <w:shd w:val="clear" w:color="auto" w:fill="FFFFFF"/>
        </w:rPr>
        <w:t>пътища</w:t>
      </w:r>
      <w:r w:rsidR="00ED4E8D" w:rsidRPr="00247A7E">
        <w:t xml:space="preserve">, и 500 м от </w:t>
      </w:r>
      <w:r w:rsidR="00ED4E8D" w:rsidRPr="00247A7E">
        <w:rPr>
          <w:bdr w:val="none" w:sz="0" w:space="0" w:color="auto" w:frame="1"/>
          <w:shd w:val="clear" w:color="auto" w:fill="FFFFFF"/>
        </w:rPr>
        <w:t>пътни</w:t>
      </w:r>
      <w:r w:rsidR="00ED4E8D" w:rsidRPr="00247A7E">
        <w:t xml:space="preserve"> възли и кръстовища - за останалите </w:t>
      </w:r>
      <w:r w:rsidR="00ED4E8D" w:rsidRPr="00247A7E">
        <w:rPr>
          <w:bdr w:val="none" w:sz="0" w:space="0" w:color="auto" w:frame="1"/>
          <w:shd w:val="clear" w:color="auto" w:fill="FFFFFF"/>
        </w:rPr>
        <w:t>пътища</w:t>
      </w:r>
      <w:r w:rsidR="00ED4E8D" w:rsidRPr="00247A7E">
        <w:t>;</w:t>
      </w:r>
    </w:p>
    <w:p w:rsidR="00ED4E8D" w:rsidRPr="00247A7E" w:rsidRDefault="004F4243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ab/>
      </w:r>
      <w:r w:rsidR="00ED4E8D" w:rsidRPr="00247A7E">
        <w:t xml:space="preserve">2а.  рекламното съоръжение в обслужващата зона на </w:t>
      </w:r>
      <w:r w:rsidR="00ED4E8D" w:rsidRPr="00247A7E">
        <w:rPr>
          <w:bdr w:val="none" w:sz="0" w:space="0" w:color="auto" w:frame="1"/>
          <w:shd w:val="clear" w:color="auto" w:fill="FFFFFF"/>
        </w:rPr>
        <w:t>пътя</w:t>
      </w:r>
      <w:r w:rsidR="00ED4E8D" w:rsidRPr="00247A7E">
        <w:t xml:space="preserve"> отстои не по-малко от 500 м преди </w:t>
      </w:r>
      <w:r w:rsidR="00ED4E8D" w:rsidRPr="00247A7E">
        <w:rPr>
          <w:bdr w:val="none" w:sz="0" w:space="0" w:color="auto" w:frame="1"/>
          <w:shd w:val="clear" w:color="auto" w:fill="FFFFFF"/>
        </w:rPr>
        <w:t>пътни</w:t>
      </w:r>
      <w:r w:rsidR="00ED4E8D" w:rsidRPr="00247A7E">
        <w:t xml:space="preserve"> възли и кръстовища и 100 м след тях – за всички републикански </w:t>
      </w:r>
      <w:r w:rsidR="00ED4E8D" w:rsidRPr="00247A7E">
        <w:rPr>
          <w:bdr w:val="none" w:sz="0" w:space="0" w:color="auto" w:frame="1"/>
          <w:shd w:val="clear" w:color="auto" w:fill="FFFFFF"/>
        </w:rPr>
        <w:t>пътища</w:t>
      </w:r>
      <w:r w:rsidR="00ED4E8D" w:rsidRPr="00247A7E">
        <w:t>;</w:t>
      </w:r>
    </w:p>
    <w:p w:rsidR="00ED4E8D" w:rsidRPr="00247A7E" w:rsidRDefault="004F4243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ab/>
      </w:r>
      <w:r w:rsidR="00ED4E8D" w:rsidRPr="00247A7E">
        <w:t xml:space="preserve">3. рекламното съоръжение не ограничава видимостта на сигнализацията с </w:t>
      </w:r>
      <w:r w:rsidR="00ED4E8D" w:rsidRPr="00247A7E">
        <w:rPr>
          <w:bdr w:val="none" w:sz="0" w:space="0" w:color="auto" w:frame="1"/>
          <w:shd w:val="clear" w:color="auto" w:fill="FFFFFF"/>
        </w:rPr>
        <w:t>пътни</w:t>
      </w:r>
      <w:r w:rsidR="00ED4E8D" w:rsidRPr="00247A7E">
        <w:t xml:space="preserve"> знаци;</w:t>
      </w:r>
    </w:p>
    <w:p w:rsidR="00ED4E8D" w:rsidRPr="00247A7E" w:rsidRDefault="004F4243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ab/>
      </w:r>
      <w:r w:rsidR="00ED4E8D" w:rsidRPr="00247A7E">
        <w:t xml:space="preserve">4.  рекламното съоръжение в целия си габарит отстои най-малко на 3 м от ръба на </w:t>
      </w:r>
      <w:r w:rsidR="00ED4E8D" w:rsidRPr="00247A7E">
        <w:rPr>
          <w:bdr w:val="none" w:sz="0" w:space="0" w:color="auto" w:frame="1"/>
          <w:shd w:val="clear" w:color="auto" w:fill="FFFFFF"/>
        </w:rPr>
        <w:t>пътната</w:t>
      </w:r>
      <w:r w:rsidR="00ED4E8D" w:rsidRPr="00247A7E">
        <w:t xml:space="preserve"> настилка, а отстоянието от центъра на носещата му колона до ръба на </w:t>
      </w:r>
      <w:r w:rsidR="00ED4E8D" w:rsidRPr="00247A7E">
        <w:rPr>
          <w:bdr w:val="none" w:sz="0" w:space="0" w:color="auto" w:frame="1"/>
          <w:shd w:val="clear" w:color="auto" w:fill="FFFFFF"/>
        </w:rPr>
        <w:t>пътната</w:t>
      </w:r>
      <w:r w:rsidR="00ED4E8D" w:rsidRPr="00247A7E">
        <w:t xml:space="preserve"> настилка е не по-малко от 5 м;</w:t>
      </w:r>
    </w:p>
    <w:p w:rsidR="00ED4E8D" w:rsidRPr="00247A7E" w:rsidRDefault="004F4243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ab/>
      </w:r>
      <w:r w:rsidR="00ED4E8D" w:rsidRPr="00247A7E">
        <w:t xml:space="preserve">5.  разстоянието между отделни рекламни съоръжения по посока на движението е не по-малко от 300 м за автомагистрали и скоростни </w:t>
      </w:r>
      <w:r w:rsidR="00ED4E8D" w:rsidRPr="00247A7E">
        <w:rPr>
          <w:bdr w:val="none" w:sz="0" w:space="0" w:color="auto" w:frame="1"/>
          <w:shd w:val="clear" w:color="auto" w:fill="FFFFFF"/>
        </w:rPr>
        <w:t>пътища</w:t>
      </w:r>
      <w:r w:rsidR="00ED4E8D" w:rsidRPr="00247A7E">
        <w:t xml:space="preserve"> и 200 м за останалите </w:t>
      </w:r>
      <w:r w:rsidR="00ED4E8D" w:rsidRPr="00247A7E">
        <w:rPr>
          <w:bdr w:val="none" w:sz="0" w:space="0" w:color="auto" w:frame="1"/>
          <w:shd w:val="clear" w:color="auto" w:fill="FFFFFF"/>
        </w:rPr>
        <w:t>пътища</w:t>
      </w:r>
      <w:r w:rsidR="00ED4E8D" w:rsidRPr="00247A7E">
        <w:t>;</w:t>
      </w:r>
    </w:p>
    <w:p w:rsidR="00ED4E8D" w:rsidRPr="00247A7E" w:rsidRDefault="004F4243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ab/>
      </w:r>
      <w:r w:rsidR="00ED4E8D" w:rsidRPr="00247A7E">
        <w:t>6. горният ръб на фундамента на рекламното съоръжение не надвишава нивото на терена.</w:t>
      </w:r>
    </w:p>
    <w:p w:rsidR="00ED4E8D" w:rsidRPr="00247A7E" w:rsidRDefault="004F4243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ab/>
      </w:r>
      <w:r w:rsidR="00ED4E8D" w:rsidRPr="00247A7E">
        <w:t>(2) Отказва се издаването на разрешение за изграждане на рекламни съоръжения:</w:t>
      </w:r>
    </w:p>
    <w:p w:rsidR="00ED4E8D" w:rsidRPr="00247A7E" w:rsidRDefault="004F4243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ab/>
      </w:r>
      <w:r w:rsidR="00ED4E8D" w:rsidRPr="00247A7E">
        <w:t>1. в зони с ограничена видимост;</w:t>
      </w:r>
    </w:p>
    <w:p w:rsidR="00ED4E8D" w:rsidRPr="00247A7E" w:rsidRDefault="004F4243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ab/>
      </w:r>
      <w:r w:rsidR="00ED4E8D">
        <w:t>2</w:t>
      </w:r>
      <w:r w:rsidR="00ED4E8D" w:rsidRPr="00247A7E">
        <w:t xml:space="preserve">. наподобяващи </w:t>
      </w:r>
      <w:r w:rsidR="00ED4E8D" w:rsidRPr="00247A7E">
        <w:rPr>
          <w:bdr w:val="none" w:sz="0" w:space="0" w:color="auto" w:frame="1"/>
          <w:shd w:val="clear" w:color="auto" w:fill="FFFFFF"/>
        </w:rPr>
        <w:t>пътните</w:t>
      </w:r>
      <w:r w:rsidR="00ED4E8D" w:rsidRPr="00247A7E">
        <w:t xml:space="preserve"> знаци и указателните табели по форма, цвят, съдържание и символи;</w:t>
      </w:r>
    </w:p>
    <w:p w:rsidR="00ED4E8D" w:rsidRPr="00247A7E" w:rsidRDefault="004F4243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lastRenderedPageBreak/>
        <w:tab/>
      </w:r>
      <w:r w:rsidR="00ED4E8D">
        <w:t xml:space="preserve">3. </w:t>
      </w:r>
      <w:r w:rsidR="00ED4E8D" w:rsidRPr="00247A7E">
        <w:t>когато рекламното съоръжение е с профил на носещата колона, различен от кръг.</w:t>
      </w:r>
    </w:p>
    <w:p w:rsidR="00ED4E8D" w:rsidRDefault="00ED4E8D" w:rsidP="004F4243">
      <w:pPr>
        <w:shd w:val="clear" w:color="auto" w:fill="FFFFFF"/>
        <w:tabs>
          <w:tab w:val="left" w:pos="993"/>
        </w:tabs>
        <w:jc w:val="both"/>
        <w:rPr>
          <w:rFonts w:ascii="Verdana" w:hAnsi="Verdana"/>
          <w:vanish/>
        </w:rPr>
      </w:pPr>
      <w:r>
        <w:rPr>
          <w:rFonts w:ascii="Verdana" w:hAnsi="Verdana"/>
          <w:vanish/>
        </w:rPr>
        <w:t> </w:t>
      </w:r>
    </w:p>
    <w:p w:rsidR="00ED4E8D" w:rsidRPr="009668E1" w:rsidRDefault="00ED4E8D" w:rsidP="004F4243">
      <w:pPr>
        <w:pStyle w:val="BodyText"/>
        <w:tabs>
          <w:tab w:val="left" w:pos="993"/>
          <w:tab w:val="left" w:pos="1223"/>
        </w:tabs>
        <w:kinsoku w:val="0"/>
        <w:overflowPunct w:val="0"/>
        <w:spacing w:line="360" w:lineRule="auto"/>
        <w:ind w:left="0" w:firstLine="116"/>
        <w:jc w:val="both"/>
        <w:rPr>
          <w:b/>
          <w:lang w:val="en-US"/>
        </w:rPr>
      </w:pPr>
    </w:p>
    <w:p w:rsidR="00ED4E8D" w:rsidRPr="0046588E" w:rsidRDefault="00ED4E8D" w:rsidP="004F4243">
      <w:pPr>
        <w:pStyle w:val="Heading1"/>
        <w:tabs>
          <w:tab w:val="left" w:pos="993"/>
        </w:tabs>
        <w:kinsoku w:val="0"/>
        <w:overflowPunct w:val="0"/>
        <w:spacing w:line="360" w:lineRule="auto"/>
        <w:ind w:left="0"/>
        <w:jc w:val="both"/>
        <w:rPr>
          <w:color w:val="000000"/>
          <w:spacing w:val="-1"/>
          <w:sz w:val="24"/>
          <w:szCs w:val="24"/>
          <w:lang w:val="en-US"/>
        </w:rPr>
      </w:pPr>
    </w:p>
    <w:p w:rsidR="00ED4E8D" w:rsidRPr="0046588E" w:rsidRDefault="00ED4E8D" w:rsidP="004F4243">
      <w:pPr>
        <w:pStyle w:val="Heading1"/>
        <w:tabs>
          <w:tab w:val="left" w:pos="993"/>
        </w:tabs>
        <w:kinsoku w:val="0"/>
        <w:overflowPunct w:val="0"/>
        <w:spacing w:line="360" w:lineRule="auto"/>
        <w:ind w:left="0"/>
        <w:jc w:val="center"/>
        <w:rPr>
          <w:color w:val="000000"/>
          <w:spacing w:val="-1"/>
          <w:sz w:val="24"/>
          <w:szCs w:val="24"/>
          <w:lang w:val="en-US"/>
        </w:rPr>
      </w:pPr>
      <w:r w:rsidRPr="0046588E">
        <w:rPr>
          <w:color w:val="000000"/>
          <w:spacing w:val="-1"/>
          <w:sz w:val="24"/>
          <w:szCs w:val="24"/>
        </w:rPr>
        <w:t xml:space="preserve">Раздел </w:t>
      </w:r>
      <w:r w:rsidRPr="0046588E">
        <w:rPr>
          <w:color w:val="000000"/>
          <w:spacing w:val="-1"/>
          <w:sz w:val="24"/>
          <w:szCs w:val="24"/>
          <w:lang w:val="en-US"/>
        </w:rPr>
        <w:t>II</w:t>
      </w:r>
    </w:p>
    <w:p w:rsidR="00ED4E8D" w:rsidRDefault="00ED4E8D" w:rsidP="004F4243">
      <w:pPr>
        <w:tabs>
          <w:tab w:val="left" w:pos="993"/>
        </w:tabs>
        <w:spacing w:line="360" w:lineRule="auto"/>
        <w:jc w:val="center"/>
        <w:rPr>
          <w:b/>
        </w:rPr>
      </w:pPr>
      <w:r w:rsidRPr="00EC7C6F">
        <w:rPr>
          <w:b/>
        </w:rPr>
        <w:t xml:space="preserve">Изграждане на нови и ремонт на съществуващи подземни и надземни линейни или отделно стоящи съоръжения в обхвата на </w:t>
      </w:r>
      <w:r w:rsidRPr="00EC7C6F">
        <w:rPr>
          <w:b/>
          <w:bdr w:val="none" w:sz="0" w:space="0" w:color="auto" w:frame="1"/>
          <w:shd w:val="clear" w:color="auto" w:fill="FFFFFF"/>
        </w:rPr>
        <w:t>пътя</w:t>
      </w:r>
      <w:r w:rsidRPr="00EC7C6F">
        <w:rPr>
          <w:b/>
        </w:rPr>
        <w:t xml:space="preserve"> и в обслужващата зона</w:t>
      </w:r>
    </w:p>
    <w:p w:rsidR="00ED4E8D" w:rsidRPr="00EC7C6F" w:rsidRDefault="00ED4E8D" w:rsidP="004F4243">
      <w:pPr>
        <w:tabs>
          <w:tab w:val="left" w:pos="993"/>
        </w:tabs>
        <w:spacing w:line="360" w:lineRule="auto"/>
        <w:jc w:val="center"/>
        <w:rPr>
          <w:b/>
          <w:lang w:eastAsia="bg-BG"/>
        </w:rPr>
      </w:pPr>
    </w:p>
    <w:p w:rsidR="00ED4E8D" w:rsidRPr="0046588E" w:rsidRDefault="004F4243" w:rsidP="004F4243">
      <w:pPr>
        <w:pStyle w:val="m"/>
        <w:tabs>
          <w:tab w:val="left" w:pos="993"/>
        </w:tabs>
        <w:ind w:firstLine="0"/>
      </w:pPr>
      <w:bookmarkStart w:id="4" w:name="to_paragraph_id31657938"/>
      <w:bookmarkEnd w:id="4"/>
      <w:r>
        <w:rPr>
          <w:b/>
          <w:bCs/>
        </w:rPr>
        <w:tab/>
      </w:r>
      <w:r w:rsidR="00ED4E8D" w:rsidRPr="00EC7C6F">
        <w:rPr>
          <w:b/>
          <w:bCs/>
        </w:rPr>
        <w:t xml:space="preserve">Чл. </w:t>
      </w:r>
      <w:r w:rsidR="00ED4E8D">
        <w:rPr>
          <w:b/>
          <w:bCs/>
        </w:rPr>
        <w:t>18.</w:t>
      </w:r>
      <w:r w:rsidR="00ED4E8D" w:rsidRPr="00EC7C6F">
        <w:t xml:space="preserve"> (1)  Разрешението за </w:t>
      </w:r>
      <w:r w:rsidR="00ED4E8D" w:rsidRPr="00EC7C6F">
        <w:rPr>
          <w:bdr w:val="none" w:sz="0" w:space="0" w:color="auto" w:frame="1"/>
          <w:shd w:val="clear" w:color="auto" w:fill="FFFFFF"/>
        </w:rPr>
        <w:t>специално</w:t>
      </w:r>
      <w:r w:rsidR="00ED4E8D" w:rsidRPr="00EC7C6F">
        <w:t xml:space="preserve"> </w:t>
      </w:r>
      <w:r w:rsidR="00ED4E8D" w:rsidRPr="00EC7C6F">
        <w:rPr>
          <w:bdr w:val="none" w:sz="0" w:space="0" w:color="auto" w:frame="1"/>
          <w:shd w:val="clear" w:color="auto" w:fill="FFFFFF"/>
        </w:rPr>
        <w:t>ползване</w:t>
      </w:r>
      <w:r w:rsidR="00ED4E8D" w:rsidRPr="00EC7C6F">
        <w:t xml:space="preserve"> на </w:t>
      </w:r>
      <w:r w:rsidR="00ED4E8D" w:rsidRPr="00EC7C6F">
        <w:rPr>
          <w:bdr w:val="none" w:sz="0" w:space="0" w:color="auto" w:frame="1"/>
          <w:shd w:val="clear" w:color="auto" w:fill="FFFFFF"/>
        </w:rPr>
        <w:t>пътя</w:t>
      </w:r>
      <w:r w:rsidR="00ED4E8D" w:rsidRPr="00EC7C6F">
        <w:t xml:space="preserve"> чрез изграждане на нови и ремонт на съществуващи подземни и надземни линейни или отделно стоящи съоръжения в обхвата на </w:t>
      </w:r>
      <w:r w:rsidR="00ED4E8D" w:rsidRPr="00EC7C6F">
        <w:rPr>
          <w:bdr w:val="none" w:sz="0" w:space="0" w:color="auto" w:frame="1"/>
          <w:shd w:val="clear" w:color="auto" w:fill="FFFFFF"/>
        </w:rPr>
        <w:t>пътя</w:t>
      </w:r>
      <w:r w:rsidR="00ED4E8D" w:rsidRPr="00EC7C6F">
        <w:t xml:space="preserve"> и в обслужващата зона е задължително условие за издаване на разрешение за строеж по смисъла на глава осма, </w:t>
      </w:r>
      <w:hyperlink r:id="rId15" w:history="1">
        <w:r w:rsidR="00ED4E8D" w:rsidRPr="0046588E">
          <w:rPr>
            <w:rStyle w:val="Hyperlink"/>
          </w:rPr>
          <w:t>раздел III от Закона за устройство на територията</w:t>
        </w:r>
      </w:hyperlink>
      <w:r w:rsidR="00ED4E8D" w:rsidRPr="0046588E">
        <w:t xml:space="preserve">. </w:t>
      </w:r>
    </w:p>
    <w:p w:rsidR="00ED4E8D" w:rsidRDefault="004F4243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ab/>
      </w:r>
      <w:r w:rsidR="00ED4E8D" w:rsidRPr="00EC7C6F">
        <w:t xml:space="preserve">(2) Разрешението за </w:t>
      </w:r>
      <w:r w:rsidR="00ED4E8D" w:rsidRPr="00EC7C6F">
        <w:rPr>
          <w:bdr w:val="none" w:sz="0" w:space="0" w:color="auto" w:frame="1"/>
          <w:shd w:val="clear" w:color="auto" w:fill="FFFFFF"/>
        </w:rPr>
        <w:t>специално</w:t>
      </w:r>
      <w:r w:rsidR="00ED4E8D" w:rsidRPr="00EC7C6F">
        <w:t xml:space="preserve"> </w:t>
      </w:r>
      <w:r w:rsidR="00ED4E8D" w:rsidRPr="00EC7C6F">
        <w:rPr>
          <w:bdr w:val="none" w:sz="0" w:space="0" w:color="auto" w:frame="1"/>
          <w:shd w:val="clear" w:color="auto" w:fill="FFFFFF"/>
        </w:rPr>
        <w:t>ползване</w:t>
      </w:r>
      <w:r w:rsidR="00ED4E8D" w:rsidRPr="00EC7C6F">
        <w:t xml:space="preserve"> по ал. 1 се издава по </w:t>
      </w:r>
      <w:r w:rsidR="00ED4E8D">
        <w:t>утвърден образец.</w:t>
      </w:r>
    </w:p>
    <w:p w:rsidR="00ED4E8D" w:rsidRPr="00EC7C6F" w:rsidRDefault="004F4243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ab/>
      </w:r>
      <w:r w:rsidR="00ED4E8D" w:rsidRPr="00EC7C6F">
        <w:t xml:space="preserve">(3)  Разрешението за </w:t>
      </w:r>
      <w:r w:rsidR="00ED4E8D" w:rsidRPr="00EC7C6F">
        <w:rPr>
          <w:bdr w:val="none" w:sz="0" w:space="0" w:color="auto" w:frame="1"/>
          <w:shd w:val="clear" w:color="auto" w:fill="FFFFFF"/>
        </w:rPr>
        <w:t>специално</w:t>
      </w:r>
      <w:r w:rsidR="00ED4E8D" w:rsidRPr="00EC7C6F">
        <w:t xml:space="preserve"> </w:t>
      </w:r>
      <w:r w:rsidR="00ED4E8D" w:rsidRPr="00EC7C6F">
        <w:rPr>
          <w:bdr w:val="none" w:sz="0" w:space="0" w:color="auto" w:frame="1"/>
          <w:shd w:val="clear" w:color="auto" w:fill="FFFFFF"/>
        </w:rPr>
        <w:t>ползване</w:t>
      </w:r>
      <w:r w:rsidR="00ED4E8D" w:rsidRPr="00EC7C6F">
        <w:t xml:space="preserve"> по ал. 1 има действие за срок две години.</w:t>
      </w:r>
    </w:p>
    <w:p w:rsidR="00ED4E8D" w:rsidRPr="00EC7C6F" w:rsidRDefault="00ED4E8D" w:rsidP="004F4243">
      <w:pPr>
        <w:pStyle w:val="m"/>
        <w:tabs>
          <w:tab w:val="left" w:pos="993"/>
        </w:tabs>
      </w:pPr>
      <w:bookmarkStart w:id="5" w:name="to_paragraph_id31657939"/>
      <w:bookmarkEnd w:id="5"/>
      <w:r>
        <w:rPr>
          <w:b/>
          <w:bCs/>
        </w:rPr>
        <w:t>Чл. 19</w:t>
      </w:r>
      <w:r w:rsidRPr="00EC7C6F">
        <w:rPr>
          <w:b/>
          <w:bCs/>
        </w:rPr>
        <w:t>.</w:t>
      </w:r>
      <w:r w:rsidRPr="00EC7C6F">
        <w:t xml:space="preserve"> Разрешението за </w:t>
      </w:r>
      <w:r w:rsidRPr="00EC7C6F">
        <w:rPr>
          <w:bdr w:val="none" w:sz="0" w:space="0" w:color="auto" w:frame="1"/>
          <w:shd w:val="clear" w:color="auto" w:fill="FFFFFF"/>
        </w:rPr>
        <w:t>специално</w:t>
      </w:r>
      <w:r w:rsidRPr="00EC7C6F">
        <w:t xml:space="preserve"> </w:t>
      </w:r>
      <w:r w:rsidRPr="00EC7C6F">
        <w:rPr>
          <w:bdr w:val="none" w:sz="0" w:space="0" w:color="auto" w:frame="1"/>
          <w:shd w:val="clear" w:color="auto" w:fill="FFFFFF"/>
        </w:rPr>
        <w:t>ползване</w:t>
      </w:r>
      <w:r w:rsidRPr="00EC7C6F">
        <w:t xml:space="preserve"> на </w:t>
      </w:r>
      <w:r w:rsidRPr="00EC7C6F">
        <w:rPr>
          <w:bdr w:val="none" w:sz="0" w:space="0" w:color="auto" w:frame="1"/>
          <w:shd w:val="clear" w:color="auto" w:fill="FFFFFF"/>
        </w:rPr>
        <w:t>пътя</w:t>
      </w:r>
      <w:r w:rsidRPr="00EC7C6F">
        <w:t xml:space="preserve"> чрез изграждане на нови и ремонт на съществуващи подземни и надземни линейни или отделно стоящи съоръжения в обхвата на </w:t>
      </w:r>
      <w:r w:rsidRPr="00EC7C6F">
        <w:rPr>
          <w:bdr w:val="none" w:sz="0" w:space="0" w:color="auto" w:frame="1"/>
          <w:shd w:val="clear" w:color="auto" w:fill="FFFFFF"/>
        </w:rPr>
        <w:t>пътя</w:t>
      </w:r>
      <w:r w:rsidRPr="00EC7C6F">
        <w:t xml:space="preserve"> и в обслужващата зона се изисква при:</w:t>
      </w:r>
    </w:p>
    <w:p w:rsidR="00ED4E8D" w:rsidRPr="00EC7C6F" w:rsidRDefault="004F4243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ab/>
      </w:r>
      <w:r w:rsidR="00ED4E8D" w:rsidRPr="00EC7C6F">
        <w:t xml:space="preserve">1.  изграждане на подземни и надземни линейни и отделно стоящи съоръжения в обхвата на </w:t>
      </w:r>
      <w:r w:rsidR="00ED4E8D" w:rsidRPr="00EC7C6F">
        <w:rPr>
          <w:bdr w:val="none" w:sz="0" w:space="0" w:color="auto" w:frame="1"/>
          <w:shd w:val="clear" w:color="auto" w:fill="FFFFFF"/>
        </w:rPr>
        <w:t>пътя</w:t>
      </w:r>
      <w:r w:rsidR="00ED4E8D" w:rsidRPr="00EC7C6F">
        <w:t xml:space="preserve"> и в обслужващата зона;</w:t>
      </w:r>
    </w:p>
    <w:p w:rsidR="00ED4E8D" w:rsidRPr="00EC7C6F" w:rsidRDefault="004F4243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ab/>
      </w:r>
      <w:r w:rsidR="00ED4E8D" w:rsidRPr="00EC7C6F">
        <w:t xml:space="preserve">2. пресичане на </w:t>
      </w:r>
      <w:r w:rsidR="00ED4E8D" w:rsidRPr="00EC7C6F">
        <w:rPr>
          <w:bdr w:val="none" w:sz="0" w:space="0" w:color="auto" w:frame="1"/>
          <w:shd w:val="clear" w:color="auto" w:fill="FFFFFF"/>
        </w:rPr>
        <w:t>пътя</w:t>
      </w:r>
      <w:r w:rsidR="00ED4E8D" w:rsidRPr="00EC7C6F">
        <w:t xml:space="preserve"> от подземни или надземни линейни съоръжения;</w:t>
      </w:r>
    </w:p>
    <w:p w:rsidR="00ED4E8D" w:rsidRPr="00EC7C6F" w:rsidRDefault="004F4243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ab/>
      </w:r>
      <w:r w:rsidR="00ED4E8D" w:rsidRPr="00EC7C6F">
        <w:t>3.</w:t>
      </w:r>
      <w:r w:rsidR="00ED4E8D">
        <w:t xml:space="preserve"> </w:t>
      </w:r>
      <w:r w:rsidR="00ED4E8D" w:rsidRPr="00EC7C6F">
        <w:t xml:space="preserve">ремонт и реконструкция на подземни или надземни линейни и отделно стоящи съоръжения в обхвата на </w:t>
      </w:r>
      <w:r w:rsidR="00ED4E8D" w:rsidRPr="00EC7C6F">
        <w:rPr>
          <w:bdr w:val="none" w:sz="0" w:space="0" w:color="auto" w:frame="1"/>
          <w:shd w:val="clear" w:color="auto" w:fill="FFFFFF"/>
        </w:rPr>
        <w:t>пътя</w:t>
      </w:r>
      <w:r w:rsidR="00ED4E8D" w:rsidRPr="00EC7C6F">
        <w:t xml:space="preserve"> и в обслужващата зона.</w:t>
      </w:r>
    </w:p>
    <w:p w:rsidR="00ED4E8D" w:rsidRPr="00EC7C6F" w:rsidRDefault="00ED4E8D" w:rsidP="004F4243">
      <w:pPr>
        <w:pStyle w:val="m"/>
        <w:tabs>
          <w:tab w:val="left" w:pos="993"/>
        </w:tabs>
      </w:pPr>
      <w:bookmarkStart w:id="6" w:name="to_paragraph_id31657940"/>
      <w:bookmarkEnd w:id="6"/>
      <w:r>
        <w:rPr>
          <w:b/>
          <w:bCs/>
        </w:rPr>
        <w:t>Чл. 20</w:t>
      </w:r>
      <w:r w:rsidRPr="00EC7C6F">
        <w:rPr>
          <w:b/>
          <w:bCs/>
        </w:rPr>
        <w:t>.</w:t>
      </w:r>
      <w:r w:rsidRPr="00EC7C6F">
        <w:t xml:space="preserve"> Към искането за издаване на разрешение </w:t>
      </w:r>
      <w:r w:rsidRPr="0046588E">
        <w:t xml:space="preserve">по </w:t>
      </w:r>
      <w:hyperlink r:id="rId16" w:history="1">
        <w:r w:rsidRPr="0046588E">
          <w:rPr>
            <w:rStyle w:val="Hyperlink"/>
          </w:rPr>
          <w:t>чл. 18</w:t>
        </w:r>
      </w:hyperlink>
      <w:r w:rsidRPr="00EC7C6F">
        <w:t xml:space="preserve"> заинтересуваното лице прилага:</w:t>
      </w:r>
    </w:p>
    <w:p w:rsidR="00ED4E8D" w:rsidRPr="00EC7C6F" w:rsidRDefault="004F4243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ab/>
      </w:r>
      <w:r w:rsidR="00ED4E8D" w:rsidRPr="00EC7C6F">
        <w:t xml:space="preserve">1.  декларация по образец на администрацията, управляваща </w:t>
      </w:r>
      <w:r w:rsidR="00ED4E8D" w:rsidRPr="00EC7C6F">
        <w:rPr>
          <w:bdr w:val="none" w:sz="0" w:space="0" w:color="auto" w:frame="1"/>
          <w:shd w:val="clear" w:color="auto" w:fill="FFFFFF"/>
        </w:rPr>
        <w:t>пътя</w:t>
      </w:r>
      <w:r w:rsidR="00ED4E8D" w:rsidRPr="00EC7C6F">
        <w:t>, с която се заявява, че при необходимост от изместване на съоръжението заявителят ще извърши това за собствена сметка;</w:t>
      </w:r>
    </w:p>
    <w:p w:rsidR="00ED4E8D" w:rsidRPr="00EC7C6F" w:rsidRDefault="004F4243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ab/>
      </w:r>
      <w:r w:rsidR="00ED4E8D">
        <w:t xml:space="preserve">2. </w:t>
      </w:r>
      <w:r w:rsidR="00ED4E8D" w:rsidRPr="00EC7C6F">
        <w:t xml:space="preserve"> удостоверение за наличие или липса на публични задължения по </w:t>
      </w:r>
      <w:hyperlink r:id="rId17" w:history="1">
        <w:r w:rsidR="00ED4E8D" w:rsidRPr="0046588E">
          <w:rPr>
            <w:rStyle w:val="Hyperlink"/>
            <w:color w:val="000000"/>
          </w:rPr>
          <w:t>чл. 87, ал. 6 ДОПК</w:t>
        </w:r>
      </w:hyperlink>
      <w:r w:rsidR="00ED4E8D" w:rsidRPr="0046588E">
        <w:rPr>
          <w:color w:val="000000"/>
        </w:rPr>
        <w:t>;</w:t>
      </w:r>
      <w:r w:rsidR="00ED4E8D" w:rsidRPr="00EC7C6F">
        <w:t xml:space="preserve"> </w:t>
      </w:r>
    </w:p>
    <w:p w:rsidR="00ED4E8D" w:rsidRPr="00EC7C6F" w:rsidRDefault="004F4243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ab/>
      </w:r>
      <w:r w:rsidR="00ED4E8D" w:rsidRPr="00EC7C6F">
        <w:t>3</w:t>
      </w:r>
      <w:r w:rsidR="00ED4E8D">
        <w:t xml:space="preserve">. </w:t>
      </w:r>
      <w:r w:rsidR="00ED4E8D" w:rsidRPr="00EC7C6F">
        <w:t xml:space="preserve"> копие от документа за платена такса за издаване на разрешението;</w:t>
      </w:r>
    </w:p>
    <w:p w:rsidR="00ED4E8D" w:rsidRPr="00EC7C6F" w:rsidRDefault="004F4243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ab/>
      </w:r>
      <w:r w:rsidR="00ED4E8D" w:rsidRPr="00EC7C6F">
        <w:t xml:space="preserve">4.  съгласуван от администрацията, управляваща </w:t>
      </w:r>
      <w:r w:rsidR="00ED4E8D" w:rsidRPr="00EC7C6F">
        <w:rPr>
          <w:bdr w:val="none" w:sz="0" w:space="0" w:color="auto" w:frame="1"/>
          <w:shd w:val="clear" w:color="auto" w:fill="FFFFFF"/>
        </w:rPr>
        <w:t>пътя</w:t>
      </w:r>
      <w:r w:rsidR="00ED4E8D" w:rsidRPr="00EC7C6F">
        <w:t xml:space="preserve">, технически или работен проект за съответния вид </w:t>
      </w:r>
      <w:r w:rsidR="00ED4E8D" w:rsidRPr="00EC7C6F">
        <w:rPr>
          <w:bdr w:val="none" w:sz="0" w:space="0" w:color="auto" w:frame="1"/>
          <w:shd w:val="clear" w:color="auto" w:fill="FFFFFF"/>
        </w:rPr>
        <w:t>специално</w:t>
      </w:r>
      <w:r w:rsidR="00ED4E8D" w:rsidRPr="00EC7C6F">
        <w:t xml:space="preserve"> </w:t>
      </w:r>
      <w:r w:rsidR="00ED4E8D" w:rsidRPr="00EC7C6F">
        <w:rPr>
          <w:bdr w:val="none" w:sz="0" w:space="0" w:color="auto" w:frame="1"/>
          <w:shd w:val="clear" w:color="auto" w:fill="FFFFFF"/>
        </w:rPr>
        <w:t>ползване</w:t>
      </w:r>
      <w:r w:rsidR="00ED4E8D" w:rsidRPr="00EC7C6F">
        <w:t xml:space="preserve"> на </w:t>
      </w:r>
      <w:r w:rsidR="00ED4E8D" w:rsidRPr="00EC7C6F">
        <w:rPr>
          <w:bdr w:val="none" w:sz="0" w:space="0" w:color="auto" w:frame="1"/>
          <w:shd w:val="clear" w:color="auto" w:fill="FFFFFF"/>
        </w:rPr>
        <w:t>пътя</w:t>
      </w:r>
      <w:r w:rsidR="00ED4E8D" w:rsidRPr="00EC7C6F">
        <w:t>, както и становище от органите на Министерството на вътрешните работи за част "</w:t>
      </w:r>
      <w:r w:rsidR="00ED4E8D" w:rsidRPr="00EC7C6F">
        <w:rPr>
          <w:bdr w:val="none" w:sz="0" w:space="0" w:color="auto" w:frame="1"/>
          <w:shd w:val="clear" w:color="auto" w:fill="FFFFFF"/>
        </w:rPr>
        <w:t>Пътна</w:t>
      </w:r>
      <w:r w:rsidR="00ED4E8D" w:rsidRPr="00EC7C6F">
        <w:t>" и част "Организация на движението";</w:t>
      </w:r>
    </w:p>
    <w:p w:rsidR="00ED4E8D" w:rsidRPr="00EC7C6F" w:rsidRDefault="004F4243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ab/>
      </w:r>
      <w:r w:rsidR="00ED4E8D" w:rsidRPr="00EC7C6F">
        <w:t>5. документ за собственост и скица на имота, за нуждите на който се изгражда съоръжението, а при сключен договор за присъединяване между съответното експлоатационно дружество и лицето, за чиито нужди се изгражда съоръжението, се представя само копието от договора;</w:t>
      </w:r>
    </w:p>
    <w:p w:rsidR="00ED4E8D" w:rsidRPr="00EC7C6F" w:rsidRDefault="005F5105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ab/>
      </w:r>
      <w:r w:rsidR="00ED4E8D" w:rsidRPr="00EC7C6F">
        <w:t xml:space="preserve">6. нотариално заверено пълномощно на представителя на лицето, за чиито нужди се издава разрешението за </w:t>
      </w:r>
      <w:r w:rsidR="00ED4E8D" w:rsidRPr="00EC7C6F">
        <w:rPr>
          <w:bdr w:val="none" w:sz="0" w:space="0" w:color="auto" w:frame="1"/>
          <w:shd w:val="clear" w:color="auto" w:fill="FFFFFF"/>
        </w:rPr>
        <w:t>специално</w:t>
      </w:r>
      <w:r w:rsidR="00ED4E8D" w:rsidRPr="00EC7C6F">
        <w:t xml:space="preserve"> </w:t>
      </w:r>
      <w:r w:rsidR="00ED4E8D" w:rsidRPr="00EC7C6F">
        <w:rPr>
          <w:bdr w:val="none" w:sz="0" w:space="0" w:color="auto" w:frame="1"/>
          <w:shd w:val="clear" w:color="auto" w:fill="FFFFFF"/>
        </w:rPr>
        <w:t>ползване</w:t>
      </w:r>
      <w:r w:rsidR="00ED4E8D" w:rsidRPr="00EC7C6F">
        <w:t xml:space="preserve"> на </w:t>
      </w:r>
      <w:r w:rsidR="00ED4E8D" w:rsidRPr="00EC7C6F">
        <w:rPr>
          <w:bdr w:val="none" w:sz="0" w:space="0" w:color="auto" w:frame="1"/>
          <w:shd w:val="clear" w:color="auto" w:fill="FFFFFF"/>
        </w:rPr>
        <w:t>пътя</w:t>
      </w:r>
      <w:r w:rsidR="00ED4E8D" w:rsidRPr="00EC7C6F">
        <w:t>, в случаите, когато искането не се подава лично.</w:t>
      </w:r>
    </w:p>
    <w:p w:rsidR="00ED4E8D" w:rsidRPr="00EC7C6F" w:rsidRDefault="00ED4E8D" w:rsidP="004F4243">
      <w:pPr>
        <w:pStyle w:val="m"/>
        <w:tabs>
          <w:tab w:val="left" w:pos="993"/>
        </w:tabs>
      </w:pPr>
      <w:bookmarkStart w:id="7" w:name="to_paragraph_id31657941"/>
      <w:bookmarkEnd w:id="7"/>
      <w:r w:rsidRPr="00EC7C6F">
        <w:rPr>
          <w:b/>
          <w:bCs/>
        </w:rPr>
        <w:t>Чл. 21.</w:t>
      </w:r>
      <w:r w:rsidRPr="00EC7C6F">
        <w:t xml:space="preserve"> (</w:t>
      </w:r>
      <w:r>
        <w:t>1)</w:t>
      </w:r>
      <w:r w:rsidRPr="00EC7C6F">
        <w:t xml:space="preserve"> Разрешението за </w:t>
      </w:r>
      <w:r w:rsidRPr="00EC7C6F">
        <w:rPr>
          <w:bdr w:val="none" w:sz="0" w:space="0" w:color="auto" w:frame="1"/>
          <w:shd w:val="clear" w:color="auto" w:fill="FFFFFF"/>
        </w:rPr>
        <w:t>специално</w:t>
      </w:r>
      <w:r w:rsidRPr="00EC7C6F">
        <w:t xml:space="preserve"> </w:t>
      </w:r>
      <w:r w:rsidRPr="00EC7C6F">
        <w:rPr>
          <w:bdr w:val="none" w:sz="0" w:space="0" w:color="auto" w:frame="1"/>
          <w:shd w:val="clear" w:color="auto" w:fill="FFFFFF"/>
        </w:rPr>
        <w:t>ползване</w:t>
      </w:r>
      <w:r w:rsidRPr="00EC7C6F">
        <w:t xml:space="preserve"> на </w:t>
      </w:r>
      <w:r w:rsidRPr="00EC7C6F">
        <w:rPr>
          <w:bdr w:val="none" w:sz="0" w:space="0" w:color="auto" w:frame="1"/>
          <w:shd w:val="clear" w:color="auto" w:fill="FFFFFF"/>
        </w:rPr>
        <w:t>пътя</w:t>
      </w:r>
      <w:r w:rsidRPr="00EC7C6F">
        <w:t xml:space="preserve"> чрез изграждане на нови и ремонт на съществуващи подземни и надземни линейни или отделно стоящи </w:t>
      </w:r>
      <w:r w:rsidRPr="00EC7C6F">
        <w:lastRenderedPageBreak/>
        <w:t xml:space="preserve">съоръжения в обхвата на </w:t>
      </w:r>
      <w:r w:rsidRPr="00EC7C6F">
        <w:rPr>
          <w:bdr w:val="none" w:sz="0" w:space="0" w:color="auto" w:frame="1"/>
          <w:shd w:val="clear" w:color="auto" w:fill="FFFFFF"/>
        </w:rPr>
        <w:t>пътя</w:t>
      </w:r>
      <w:r w:rsidRPr="00EC7C6F">
        <w:t xml:space="preserve"> и в обслужващата зона се издава, при условие че съоръженията са проектирани така, че по време на експлоатацията им и в случай на авария да не засягат елементите на </w:t>
      </w:r>
      <w:r w:rsidRPr="00EC7C6F">
        <w:rPr>
          <w:bdr w:val="none" w:sz="0" w:space="0" w:color="auto" w:frame="1"/>
          <w:shd w:val="clear" w:color="auto" w:fill="FFFFFF"/>
        </w:rPr>
        <w:t>пътя</w:t>
      </w:r>
      <w:r w:rsidRPr="00EC7C6F">
        <w:t xml:space="preserve"> и да не застрашават безопасността на движението.</w:t>
      </w:r>
    </w:p>
    <w:p w:rsidR="00ED4E8D" w:rsidRPr="00EC7C6F" w:rsidRDefault="005F5105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ab/>
      </w:r>
      <w:r w:rsidR="00ED4E8D" w:rsidRPr="00EC7C6F">
        <w:t xml:space="preserve">(2)  Разрешението за </w:t>
      </w:r>
      <w:r w:rsidR="00ED4E8D" w:rsidRPr="00EC7C6F">
        <w:rPr>
          <w:bdr w:val="none" w:sz="0" w:space="0" w:color="auto" w:frame="1"/>
          <w:shd w:val="clear" w:color="auto" w:fill="FFFFFF"/>
        </w:rPr>
        <w:t>специално</w:t>
      </w:r>
      <w:r w:rsidR="00ED4E8D" w:rsidRPr="00EC7C6F">
        <w:t xml:space="preserve"> </w:t>
      </w:r>
      <w:r w:rsidR="00ED4E8D" w:rsidRPr="00EC7C6F">
        <w:rPr>
          <w:bdr w:val="none" w:sz="0" w:space="0" w:color="auto" w:frame="1"/>
          <w:shd w:val="clear" w:color="auto" w:fill="FFFFFF"/>
        </w:rPr>
        <w:t>ползване</w:t>
      </w:r>
      <w:r w:rsidR="00ED4E8D" w:rsidRPr="00EC7C6F">
        <w:t xml:space="preserve"> на </w:t>
      </w:r>
      <w:r w:rsidR="00ED4E8D" w:rsidRPr="00EC7C6F">
        <w:rPr>
          <w:bdr w:val="none" w:sz="0" w:space="0" w:color="auto" w:frame="1"/>
          <w:shd w:val="clear" w:color="auto" w:fill="FFFFFF"/>
        </w:rPr>
        <w:t>пътя</w:t>
      </w:r>
      <w:r w:rsidR="00ED4E8D" w:rsidRPr="00EC7C6F">
        <w:t xml:space="preserve"> чрез изграждане на нови и ремонт на съществуващи подземни и надземни линейни или отделно стоящи съоръжения в обхвата на </w:t>
      </w:r>
      <w:r w:rsidR="00ED4E8D" w:rsidRPr="00EC7C6F">
        <w:rPr>
          <w:bdr w:val="none" w:sz="0" w:space="0" w:color="auto" w:frame="1"/>
          <w:shd w:val="clear" w:color="auto" w:fill="FFFFFF"/>
        </w:rPr>
        <w:t>пътя</w:t>
      </w:r>
      <w:r w:rsidR="00ED4E8D" w:rsidRPr="00EC7C6F">
        <w:t xml:space="preserve"> и в обслужващата зона се връчва на заинтересуваното лице след заплащане на дължимата такса.</w:t>
      </w:r>
      <w:r w:rsidR="00ED4E8D">
        <w:t xml:space="preserve"> </w:t>
      </w:r>
    </w:p>
    <w:p w:rsidR="00ED4E8D" w:rsidRPr="00EC7C6F" w:rsidRDefault="005F5105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ab/>
      </w:r>
      <w:r w:rsidR="00ED4E8D">
        <w:t xml:space="preserve">(3) </w:t>
      </w:r>
      <w:r w:rsidR="00ED4E8D" w:rsidRPr="00EC7C6F">
        <w:t xml:space="preserve">Когато няколко лица </w:t>
      </w:r>
      <w:r w:rsidR="00ED4E8D" w:rsidRPr="00EC7C6F">
        <w:rPr>
          <w:bdr w:val="none" w:sz="0" w:space="0" w:color="auto" w:frame="1"/>
          <w:shd w:val="clear" w:color="auto" w:fill="FFFFFF"/>
        </w:rPr>
        <w:t>ползват</w:t>
      </w:r>
      <w:r w:rsidR="00ED4E8D" w:rsidRPr="00EC7C6F">
        <w:t xml:space="preserve"> един изкоп за полагане на линейни съоръжения, всяко от тях дължи такса по </w:t>
      </w:r>
      <w:hyperlink r:id="rId18" w:history="1">
        <w:r w:rsidR="00ED4E8D" w:rsidRPr="0046588E">
          <w:rPr>
            <w:rStyle w:val="Hyperlink"/>
            <w:color w:val="000000"/>
          </w:rPr>
          <w:t>Тарифата за таксите, които се събират от Агенция "</w:t>
        </w:r>
        <w:r w:rsidR="00ED4E8D" w:rsidRPr="0046588E">
          <w:rPr>
            <w:rStyle w:val="Hyperlink"/>
            <w:color w:val="000000"/>
            <w:bdr w:val="none" w:sz="0" w:space="0" w:color="auto" w:frame="1"/>
            <w:shd w:val="clear" w:color="auto" w:fill="FFFFFF"/>
          </w:rPr>
          <w:t>Пътна</w:t>
        </w:r>
        <w:r w:rsidR="00ED4E8D" w:rsidRPr="0046588E">
          <w:rPr>
            <w:rStyle w:val="Hyperlink"/>
            <w:color w:val="000000"/>
          </w:rPr>
          <w:t xml:space="preserve"> инфраструктура"</w:t>
        </w:r>
      </w:hyperlink>
      <w:r w:rsidR="00ED4E8D" w:rsidRPr="0046588E">
        <w:rPr>
          <w:color w:val="000000"/>
        </w:rPr>
        <w:t xml:space="preserve"> </w:t>
      </w:r>
      <w:r w:rsidR="00ED4E8D" w:rsidRPr="00EC7C6F">
        <w:t>в пълен размер, като всеки отделен проект подлежи на самостоятелно съгласуване.</w:t>
      </w:r>
    </w:p>
    <w:p w:rsidR="00ED4E8D" w:rsidRPr="00EC7C6F" w:rsidRDefault="005F5105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ab/>
      </w:r>
      <w:r w:rsidR="00ED4E8D" w:rsidRPr="00EC7C6F">
        <w:t xml:space="preserve">(4)  В случай че към съществуващите линейни съоръжения има свободни канали (тръби) и се иска прокарване на допълнителни оптични кабели </w:t>
      </w:r>
      <w:r w:rsidR="00ED4E8D">
        <w:t xml:space="preserve">в тях (в същото кабелно трасе) </w:t>
      </w:r>
      <w:r w:rsidR="00ED4E8D" w:rsidRPr="00EC7C6F">
        <w:t xml:space="preserve">заинтересуваното лице, на което е издадено разрешение за </w:t>
      </w:r>
      <w:r w:rsidR="00ED4E8D" w:rsidRPr="00EC7C6F">
        <w:rPr>
          <w:bdr w:val="none" w:sz="0" w:space="0" w:color="auto" w:frame="1"/>
          <w:shd w:val="clear" w:color="auto" w:fill="FFFFFF"/>
        </w:rPr>
        <w:t>специално</w:t>
      </w:r>
      <w:r w:rsidR="00ED4E8D" w:rsidRPr="00EC7C6F">
        <w:t xml:space="preserve"> </w:t>
      </w:r>
      <w:r w:rsidR="00ED4E8D" w:rsidRPr="00EC7C6F">
        <w:rPr>
          <w:bdr w:val="none" w:sz="0" w:space="0" w:color="auto" w:frame="1"/>
          <w:shd w:val="clear" w:color="auto" w:fill="FFFFFF"/>
        </w:rPr>
        <w:t>ползване</w:t>
      </w:r>
      <w:r w:rsidR="00ED4E8D" w:rsidRPr="00EC7C6F">
        <w:t xml:space="preserve"> на </w:t>
      </w:r>
      <w:r w:rsidR="00ED4E8D" w:rsidRPr="00EC7C6F">
        <w:rPr>
          <w:bdr w:val="none" w:sz="0" w:space="0" w:color="auto" w:frame="1"/>
          <w:shd w:val="clear" w:color="auto" w:fill="FFFFFF"/>
        </w:rPr>
        <w:t>пътищата</w:t>
      </w:r>
      <w:r w:rsidR="00ED4E8D" w:rsidRPr="00EC7C6F">
        <w:t xml:space="preserve"> чрез експлоатация на подземни и надземни линейни или отделно стоящи съоръжения в обхвата на </w:t>
      </w:r>
      <w:r w:rsidR="00ED4E8D" w:rsidRPr="00EC7C6F">
        <w:rPr>
          <w:bdr w:val="none" w:sz="0" w:space="0" w:color="auto" w:frame="1"/>
          <w:shd w:val="clear" w:color="auto" w:fill="FFFFFF"/>
        </w:rPr>
        <w:t>пътя</w:t>
      </w:r>
      <w:r w:rsidR="00ED4E8D" w:rsidRPr="00EC7C6F">
        <w:t xml:space="preserve"> и обслужващата зона, е необходимо да уведоми Агенция "</w:t>
      </w:r>
      <w:r w:rsidR="00ED4E8D" w:rsidRPr="00EC7C6F">
        <w:rPr>
          <w:bdr w:val="none" w:sz="0" w:space="0" w:color="auto" w:frame="1"/>
          <w:shd w:val="clear" w:color="auto" w:fill="FFFFFF"/>
        </w:rPr>
        <w:t>Пътна</w:t>
      </w:r>
      <w:r w:rsidR="00ED4E8D" w:rsidRPr="00EC7C6F">
        <w:t xml:space="preserve"> инфраструктура".</w:t>
      </w:r>
    </w:p>
    <w:p w:rsidR="00ED4E8D" w:rsidRPr="00EC7C6F" w:rsidRDefault="00ED4E8D" w:rsidP="004F4243">
      <w:pPr>
        <w:pStyle w:val="m"/>
        <w:tabs>
          <w:tab w:val="left" w:pos="993"/>
        </w:tabs>
      </w:pPr>
      <w:bookmarkStart w:id="8" w:name="to_paragraph_id31657942"/>
      <w:bookmarkEnd w:id="8"/>
      <w:r w:rsidRPr="00EC7C6F">
        <w:rPr>
          <w:b/>
          <w:bCs/>
        </w:rPr>
        <w:t>Чл. 22.</w:t>
      </w:r>
      <w:r w:rsidRPr="00EC7C6F">
        <w:t xml:space="preserve"> (</w:t>
      </w:r>
      <w:r>
        <w:t>1)</w:t>
      </w:r>
      <w:r w:rsidRPr="00EC7C6F">
        <w:t xml:space="preserve"> Едновременно с разрешението за </w:t>
      </w:r>
      <w:r w:rsidRPr="00EC7C6F">
        <w:rPr>
          <w:bdr w:val="none" w:sz="0" w:space="0" w:color="auto" w:frame="1"/>
          <w:shd w:val="clear" w:color="auto" w:fill="FFFFFF"/>
        </w:rPr>
        <w:t>специално</w:t>
      </w:r>
      <w:r w:rsidRPr="00EC7C6F">
        <w:t xml:space="preserve"> </w:t>
      </w:r>
      <w:r w:rsidRPr="00EC7C6F">
        <w:rPr>
          <w:bdr w:val="none" w:sz="0" w:space="0" w:color="auto" w:frame="1"/>
          <w:shd w:val="clear" w:color="auto" w:fill="FFFFFF"/>
        </w:rPr>
        <w:t>ползване</w:t>
      </w:r>
      <w:r w:rsidRPr="00EC7C6F">
        <w:t xml:space="preserve"> на </w:t>
      </w:r>
      <w:r w:rsidRPr="00EC7C6F">
        <w:rPr>
          <w:bdr w:val="none" w:sz="0" w:space="0" w:color="auto" w:frame="1"/>
          <w:shd w:val="clear" w:color="auto" w:fill="FFFFFF"/>
        </w:rPr>
        <w:t>пътя</w:t>
      </w:r>
      <w:r w:rsidRPr="00EC7C6F">
        <w:t xml:space="preserve"> чрез изграждане на нови и ремонт на съществуващи подземни и надземни линейни и отделно стоящи съоръжения в обхвата на </w:t>
      </w:r>
      <w:r w:rsidRPr="00EC7C6F">
        <w:rPr>
          <w:bdr w:val="none" w:sz="0" w:space="0" w:color="auto" w:frame="1"/>
          <w:shd w:val="clear" w:color="auto" w:fill="FFFFFF"/>
        </w:rPr>
        <w:t>пътя</w:t>
      </w:r>
      <w:r w:rsidRPr="00EC7C6F">
        <w:t xml:space="preserve"> и в обслужващата зона може да бъде поискано и разрешението</w:t>
      </w:r>
      <w:r>
        <w:t xml:space="preserve"> за </w:t>
      </w:r>
      <w:r w:rsidRPr="00EC7C6F">
        <w:t xml:space="preserve"> </w:t>
      </w:r>
      <w:r>
        <w:t xml:space="preserve">временно ползване на части от пътното платно и на земи в обхвата на пътя </w:t>
      </w:r>
      <w:r w:rsidRPr="00EC7C6F">
        <w:t>в обслужващата зона.</w:t>
      </w:r>
    </w:p>
    <w:p w:rsidR="00ED4E8D" w:rsidRPr="00EC7C6F" w:rsidRDefault="005F5105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ab/>
      </w:r>
      <w:r w:rsidR="00ED4E8D" w:rsidRPr="00EC7C6F">
        <w:t xml:space="preserve">(2) За ремонт на съществуващи подземни и надземни линейни или отделно стоящи съоръжения в обхвата на </w:t>
      </w:r>
      <w:r w:rsidR="00ED4E8D" w:rsidRPr="00EC7C6F">
        <w:rPr>
          <w:bdr w:val="none" w:sz="0" w:space="0" w:color="auto" w:frame="1"/>
          <w:shd w:val="clear" w:color="auto" w:fill="FFFFFF"/>
        </w:rPr>
        <w:t>пътя</w:t>
      </w:r>
      <w:r w:rsidR="00ED4E8D" w:rsidRPr="00EC7C6F">
        <w:t xml:space="preserve"> и в обслужващата зона се изисква разрешение по глава пета </w:t>
      </w:r>
      <w:r w:rsidR="00ED4E8D">
        <w:t xml:space="preserve">от Наредба </w:t>
      </w:r>
      <w:r w:rsidR="00ED4E8D" w:rsidRPr="00EC7C6F">
        <w:t xml:space="preserve">за </w:t>
      </w:r>
      <w:r w:rsidR="00ED4E8D" w:rsidRPr="00EC7C6F">
        <w:rPr>
          <w:bdr w:val="none" w:sz="0" w:space="0" w:color="auto" w:frame="1"/>
          <w:shd w:val="clear" w:color="auto" w:fill="FFFFFF"/>
        </w:rPr>
        <w:t>специално</w:t>
      </w:r>
      <w:r w:rsidR="00ED4E8D" w:rsidRPr="00EC7C6F">
        <w:t xml:space="preserve"> </w:t>
      </w:r>
      <w:r w:rsidR="00ED4E8D" w:rsidRPr="00EC7C6F">
        <w:rPr>
          <w:bdr w:val="none" w:sz="0" w:space="0" w:color="auto" w:frame="1"/>
          <w:shd w:val="clear" w:color="auto" w:fill="FFFFFF"/>
        </w:rPr>
        <w:t>ползване</w:t>
      </w:r>
      <w:r w:rsidR="00ED4E8D" w:rsidRPr="00EC7C6F">
        <w:t xml:space="preserve"> на </w:t>
      </w:r>
      <w:r w:rsidR="00ED4E8D" w:rsidRPr="00EC7C6F">
        <w:rPr>
          <w:bdr w:val="none" w:sz="0" w:space="0" w:color="auto" w:frame="1"/>
          <w:shd w:val="clear" w:color="auto" w:fill="FFFFFF"/>
        </w:rPr>
        <w:t>път</w:t>
      </w:r>
      <w:r w:rsidR="00ED4E8D">
        <w:rPr>
          <w:bdr w:val="none" w:sz="0" w:space="0" w:color="auto" w:frame="1"/>
          <w:shd w:val="clear" w:color="auto" w:fill="FFFFFF"/>
        </w:rPr>
        <w:t>ищата</w:t>
      </w:r>
      <w:r w:rsidR="00ED4E8D" w:rsidRPr="00EC7C6F">
        <w:t xml:space="preserve"> чрез временно </w:t>
      </w:r>
      <w:r w:rsidR="00ED4E8D" w:rsidRPr="00EC7C6F">
        <w:rPr>
          <w:bdr w:val="none" w:sz="0" w:space="0" w:color="auto" w:frame="1"/>
          <w:shd w:val="clear" w:color="auto" w:fill="FFFFFF"/>
        </w:rPr>
        <w:t>ползване</w:t>
      </w:r>
      <w:r w:rsidR="00ED4E8D" w:rsidRPr="00EC7C6F">
        <w:t xml:space="preserve"> на части от </w:t>
      </w:r>
      <w:r w:rsidR="00ED4E8D" w:rsidRPr="00EC7C6F">
        <w:rPr>
          <w:bdr w:val="none" w:sz="0" w:space="0" w:color="auto" w:frame="1"/>
          <w:shd w:val="clear" w:color="auto" w:fill="FFFFFF"/>
        </w:rPr>
        <w:t>пътното</w:t>
      </w:r>
      <w:r w:rsidR="00ED4E8D" w:rsidRPr="00EC7C6F">
        <w:t xml:space="preserve"> платно и земи в обхвата на </w:t>
      </w:r>
      <w:r w:rsidR="00ED4E8D" w:rsidRPr="00EC7C6F">
        <w:rPr>
          <w:bdr w:val="none" w:sz="0" w:space="0" w:color="auto" w:frame="1"/>
          <w:shd w:val="clear" w:color="auto" w:fill="FFFFFF"/>
        </w:rPr>
        <w:t>пътя</w:t>
      </w:r>
      <w:r w:rsidR="00ED4E8D" w:rsidRPr="00EC7C6F">
        <w:t xml:space="preserve"> и в обслужващата зона.</w:t>
      </w:r>
    </w:p>
    <w:p w:rsidR="00ED4E8D" w:rsidRPr="00EC7C6F" w:rsidRDefault="005F5105" w:rsidP="004F4243">
      <w:pPr>
        <w:pStyle w:val="NormalWeb"/>
        <w:tabs>
          <w:tab w:val="left" w:pos="993"/>
        </w:tabs>
        <w:spacing w:before="0" w:beforeAutospacing="0" w:after="0" w:afterAutospacing="0"/>
        <w:jc w:val="both"/>
      </w:pPr>
      <w:r>
        <w:tab/>
      </w:r>
      <w:r w:rsidR="00ED4E8D" w:rsidRPr="00EC7C6F">
        <w:t>(3)</w:t>
      </w:r>
      <w:r w:rsidR="00ED4E8D">
        <w:t xml:space="preserve"> </w:t>
      </w:r>
      <w:r w:rsidR="00ED4E8D" w:rsidRPr="00EC7C6F">
        <w:t>В случаите на внезапно произлезли повреди ремонтната дейност се осъществява</w:t>
      </w:r>
      <w:r w:rsidR="00ED4E8D">
        <w:t>,</w:t>
      </w:r>
      <w:r w:rsidR="00ED4E8D" w:rsidRPr="00EC7C6F">
        <w:t xml:space="preserve"> съгласно </w:t>
      </w:r>
      <w:hyperlink r:id="rId19" w:history="1">
        <w:r w:rsidR="00ED4E8D" w:rsidRPr="0046588E">
          <w:rPr>
            <w:rStyle w:val="Hyperlink"/>
            <w:color w:val="000000"/>
          </w:rPr>
          <w:t xml:space="preserve">чл. 26, ал. 5 от Закона за </w:t>
        </w:r>
        <w:r w:rsidR="00ED4E8D" w:rsidRPr="0046588E">
          <w:rPr>
            <w:rStyle w:val="Hyperlink"/>
            <w:color w:val="000000"/>
            <w:bdr w:val="none" w:sz="0" w:space="0" w:color="auto" w:frame="1"/>
            <w:shd w:val="clear" w:color="auto" w:fill="FFFFFF"/>
          </w:rPr>
          <w:t>пътищата</w:t>
        </w:r>
      </w:hyperlink>
      <w:r w:rsidR="00ED4E8D" w:rsidRPr="00EC7C6F">
        <w:t xml:space="preserve">, като заедно с уведомяването на съответното областно </w:t>
      </w:r>
      <w:r w:rsidR="00ED4E8D" w:rsidRPr="00EC7C6F">
        <w:rPr>
          <w:bdr w:val="none" w:sz="0" w:space="0" w:color="auto" w:frame="1"/>
          <w:shd w:val="clear" w:color="auto" w:fill="FFFFFF"/>
        </w:rPr>
        <w:t>пътно</w:t>
      </w:r>
      <w:r w:rsidR="00ED4E8D" w:rsidRPr="00EC7C6F">
        <w:t xml:space="preserve"> управление, съответно техническата служба на общината, се заплаща дължимата такса за временното </w:t>
      </w:r>
      <w:r w:rsidR="00ED4E8D" w:rsidRPr="00EC7C6F">
        <w:rPr>
          <w:bdr w:val="none" w:sz="0" w:space="0" w:color="auto" w:frame="1"/>
          <w:shd w:val="clear" w:color="auto" w:fill="FFFFFF"/>
        </w:rPr>
        <w:t>ползване</w:t>
      </w:r>
      <w:r w:rsidR="00ED4E8D" w:rsidRPr="00EC7C6F">
        <w:t xml:space="preserve"> на части от </w:t>
      </w:r>
      <w:r w:rsidR="00ED4E8D" w:rsidRPr="00EC7C6F">
        <w:rPr>
          <w:bdr w:val="none" w:sz="0" w:space="0" w:color="auto" w:frame="1"/>
          <w:shd w:val="clear" w:color="auto" w:fill="FFFFFF"/>
        </w:rPr>
        <w:t>пътното</w:t>
      </w:r>
      <w:r w:rsidR="00ED4E8D" w:rsidRPr="00EC7C6F">
        <w:t xml:space="preserve"> платно и на земи в обхвата на </w:t>
      </w:r>
      <w:r w:rsidR="00ED4E8D" w:rsidRPr="00EC7C6F">
        <w:rPr>
          <w:bdr w:val="none" w:sz="0" w:space="0" w:color="auto" w:frame="1"/>
          <w:shd w:val="clear" w:color="auto" w:fill="FFFFFF"/>
        </w:rPr>
        <w:t>пътя</w:t>
      </w:r>
      <w:r w:rsidR="00ED4E8D" w:rsidRPr="00EC7C6F">
        <w:t xml:space="preserve"> и се прилага проект (схема) за временна организация на движението при извършване на ремонт.</w:t>
      </w:r>
    </w:p>
    <w:p w:rsidR="00ED4E8D" w:rsidRPr="00063E03" w:rsidRDefault="00ED4E8D" w:rsidP="004F4243">
      <w:pPr>
        <w:pStyle w:val="Heading1"/>
        <w:tabs>
          <w:tab w:val="left" w:pos="993"/>
        </w:tabs>
        <w:kinsoku w:val="0"/>
        <w:overflowPunct w:val="0"/>
        <w:spacing w:line="360" w:lineRule="auto"/>
        <w:ind w:left="0"/>
        <w:jc w:val="center"/>
        <w:rPr>
          <w:color w:val="000000"/>
          <w:spacing w:val="-1"/>
          <w:sz w:val="24"/>
          <w:szCs w:val="24"/>
        </w:rPr>
      </w:pPr>
    </w:p>
    <w:p w:rsidR="00ED4E8D" w:rsidRPr="00ED4E8D" w:rsidRDefault="00ED4E8D" w:rsidP="004F4243">
      <w:pPr>
        <w:pStyle w:val="Heading1"/>
        <w:tabs>
          <w:tab w:val="left" w:pos="993"/>
        </w:tabs>
        <w:kinsoku w:val="0"/>
        <w:overflowPunct w:val="0"/>
        <w:spacing w:line="360" w:lineRule="auto"/>
        <w:ind w:left="0"/>
        <w:jc w:val="center"/>
        <w:rPr>
          <w:b w:val="0"/>
          <w:bCs w:val="0"/>
          <w:color w:val="000000"/>
          <w:sz w:val="24"/>
          <w:szCs w:val="24"/>
        </w:rPr>
      </w:pPr>
      <w:r w:rsidRPr="00063E03">
        <w:rPr>
          <w:color w:val="000000"/>
          <w:spacing w:val="-1"/>
          <w:sz w:val="24"/>
          <w:szCs w:val="24"/>
        </w:rPr>
        <w:t>ГЛАВА</w:t>
      </w:r>
      <w:r w:rsidRPr="00063E03">
        <w:rPr>
          <w:color w:val="000000"/>
          <w:spacing w:val="-2"/>
          <w:sz w:val="24"/>
          <w:szCs w:val="24"/>
        </w:rPr>
        <w:t xml:space="preserve"> </w:t>
      </w:r>
      <w:r w:rsidRPr="00063E03">
        <w:rPr>
          <w:color w:val="000000"/>
          <w:spacing w:val="-1"/>
          <w:sz w:val="24"/>
          <w:szCs w:val="24"/>
        </w:rPr>
        <w:t>ЧЕТВЪРТА</w:t>
      </w:r>
    </w:p>
    <w:p w:rsidR="00ED4E8D" w:rsidRPr="00063E03" w:rsidRDefault="00ED4E8D" w:rsidP="004F4243">
      <w:pPr>
        <w:pStyle w:val="Heading2"/>
        <w:tabs>
          <w:tab w:val="left" w:pos="993"/>
        </w:tabs>
        <w:kinsoku w:val="0"/>
        <w:overflowPunct w:val="0"/>
        <w:spacing w:line="360" w:lineRule="auto"/>
        <w:ind w:left="0"/>
        <w:jc w:val="center"/>
        <w:rPr>
          <w:b w:val="0"/>
          <w:bCs w:val="0"/>
          <w:color w:val="000000"/>
        </w:rPr>
      </w:pPr>
      <w:r w:rsidRPr="00063E03">
        <w:rPr>
          <w:color w:val="000000"/>
          <w:spacing w:val="-1"/>
        </w:rPr>
        <w:t>УПРАВЛЕНИЕ</w:t>
      </w:r>
    </w:p>
    <w:p w:rsidR="00ED4E8D" w:rsidRPr="000E1E20" w:rsidRDefault="00ED4E8D" w:rsidP="004F4243">
      <w:pPr>
        <w:tabs>
          <w:tab w:val="left" w:pos="993"/>
        </w:tabs>
        <w:kinsoku w:val="0"/>
        <w:overflowPunct w:val="0"/>
        <w:spacing w:line="360" w:lineRule="auto"/>
      </w:pPr>
    </w:p>
    <w:p w:rsidR="00ED4E8D" w:rsidRPr="000E1E20" w:rsidRDefault="00ED4E8D" w:rsidP="004F4243">
      <w:pPr>
        <w:tabs>
          <w:tab w:val="left" w:pos="993"/>
        </w:tabs>
        <w:kinsoku w:val="0"/>
        <w:overflowPunct w:val="0"/>
        <w:spacing w:line="360" w:lineRule="auto"/>
        <w:jc w:val="center"/>
      </w:pPr>
      <w:r w:rsidRPr="000E1E20">
        <w:rPr>
          <w:b/>
          <w:bCs/>
        </w:rPr>
        <w:t>Видове</w:t>
      </w:r>
      <w:r w:rsidRPr="000E1E20">
        <w:rPr>
          <w:b/>
          <w:bCs/>
          <w:spacing w:val="-19"/>
        </w:rPr>
        <w:t xml:space="preserve"> </w:t>
      </w:r>
      <w:r w:rsidRPr="000E1E20">
        <w:rPr>
          <w:b/>
          <w:bCs/>
          <w:spacing w:val="-1"/>
        </w:rPr>
        <w:t>дейности</w:t>
      </w:r>
    </w:p>
    <w:p w:rsidR="00ED4E8D" w:rsidRPr="000E1E20" w:rsidRDefault="00ED4E8D" w:rsidP="004F4243">
      <w:pPr>
        <w:tabs>
          <w:tab w:val="left" w:pos="993"/>
        </w:tabs>
        <w:kinsoku w:val="0"/>
        <w:overflowPunct w:val="0"/>
        <w:spacing w:line="360" w:lineRule="auto"/>
      </w:pPr>
    </w:p>
    <w:p w:rsidR="00ED4E8D" w:rsidRPr="000E1E20" w:rsidRDefault="005F5105" w:rsidP="005F5105">
      <w:pPr>
        <w:pStyle w:val="BodyText"/>
        <w:tabs>
          <w:tab w:val="left" w:pos="993"/>
        </w:tabs>
        <w:kinsoku w:val="0"/>
        <w:overflowPunct w:val="0"/>
        <w:ind w:left="0"/>
        <w:jc w:val="both"/>
      </w:pPr>
      <w:r>
        <w:rPr>
          <w:b/>
        </w:rPr>
        <w:tab/>
      </w:r>
      <w:r w:rsidR="00ED4E8D" w:rsidRPr="002D7BD8">
        <w:rPr>
          <w:b/>
        </w:rPr>
        <w:t>Чл.</w:t>
      </w:r>
      <w:r w:rsidR="00ED4E8D" w:rsidRPr="002D7BD8">
        <w:rPr>
          <w:b/>
          <w:spacing w:val="-6"/>
        </w:rPr>
        <w:t xml:space="preserve"> </w:t>
      </w:r>
      <w:r w:rsidR="00ED4E8D">
        <w:rPr>
          <w:b/>
        </w:rPr>
        <w:t>23</w:t>
      </w:r>
      <w:r w:rsidR="00ED4E8D" w:rsidRPr="002D7BD8">
        <w:rPr>
          <w:b/>
        </w:rPr>
        <w:t>.</w:t>
      </w:r>
      <w:r w:rsidR="00ED4E8D" w:rsidRPr="002D7BD8">
        <w:rPr>
          <w:b/>
          <w:spacing w:val="-6"/>
        </w:rPr>
        <w:t xml:space="preserve"> </w:t>
      </w:r>
      <w:r w:rsidR="00ED4E8D" w:rsidRPr="002D7BD8">
        <w:rPr>
          <w:spacing w:val="-1"/>
        </w:rPr>
        <w:t>(1)</w:t>
      </w:r>
      <w:r w:rsidR="00ED4E8D" w:rsidRPr="000E1E20">
        <w:rPr>
          <w:spacing w:val="-7"/>
        </w:rPr>
        <w:t xml:space="preserve"> </w:t>
      </w:r>
      <w:r w:rsidR="00ED4E8D" w:rsidRPr="000E1E20">
        <w:t>Общинските</w:t>
      </w:r>
      <w:r w:rsidR="00ED4E8D" w:rsidRPr="000E1E20">
        <w:rPr>
          <w:spacing w:val="-10"/>
        </w:rPr>
        <w:t xml:space="preserve"> </w:t>
      </w:r>
      <w:r w:rsidR="00ED4E8D" w:rsidRPr="000E1E20">
        <w:t>пътища</w:t>
      </w:r>
      <w:r w:rsidR="00ED4E8D" w:rsidRPr="000E1E20">
        <w:rPr>
          <w:spacing w:val="48"/>
        </w:rPr>
        <w:t xml:space="preserve"> </w:t>
      </w:r>
      <w:r w:rsidR="00ED4E8D" w:rsidRPr="000E1E20">
        <w:rPr>
          <w:spacing w:val="-1"/>
        </w:rPr>
        <w:t>се</w:t>
      </w:r>
      <w:r w:rsidR="00ED4E8D" w:rsidRPr="000E1E20">
        <w:rPr>
          <w:spacing w:val="-3"/>
        </w:rPr>
        <w:t xml:space="preserve"> </w:t>
      </w:r>
      <w:r w:rsidR="00ED4E8D" w:rsidRPr="000E1E20">
        <w:rPr>
          <w:spacing w:val="-1"/>
        </w:rPr>
        <w:t>управляват</w:t>
      </w:r>
      <w:r w:rsidR="00ED4E8D" w:rsidRPr="000E1E20">
        <w:rPr>
          <w:spacing w:val="-4"/>
        </w:rPr>
        <w:t xml:space="preserve"> </w:t>
      </w:r>
      <w:r w:rsidR="00ED4E8D" w:rsidRPr="000E1E20">
        <w:t>от</w:t>
      </w:r>
      <w:r w:rsidR="00ED4E8D" w:rsidRPr="000E1E20">
        <w:rPr>
          <w:spacing w:val="-6"/>
        </w:rPr>
        <w:t xml:space="preserve"> </w:t>
      </w:r>
      <w:r w:rsidR="00ED4E8D" w:rsidRPr="000E1E20">
        <w:rPr>
          <w:spacing w:val="-1"/>
        </w:rPr>
        <w:t>Кмета</w:t>
      </w:r>
      <w:r w:rsidR="00ED4E8D" w:rsidRPr="000E1E20">
        <w:rPr>
          <w:spacing w:val="-6"/>
        </w:rPr>
        <w:t xml:space="preserve"> </w:t>
      </w:r>
      <w:r w:rsidR="00ED4E8D" w:rsidRPr="000E1E20">
        <w:t>на</w:t>
      </w:r>
      <w:r w:rsidR="00ED4E8D" w:rsidRPr="000E1E20">
        <w:rPr>
          <w:spacing w:val="-7"/>
        </w:rPr>
        <w:t xml:space="preserve"> </w:t>
      </w:r>
      <w:r w:rsidR="00ED4E8D" w:rsidRPr="000E1E20">
        <w:t>Община</w:t>
      </w:r>
      <w:r w:rsidR="00ED4E8D" w:rsidRPr="000E1E20">
        <w:rPr>
          <w:spacing w:val="-7"/>
        </w:rPr>
        <w:t xml:space="preserve"> </w:t>
      </w:r>
      <w:r w:rsidR="00ED4E8D">
        <w:t>Кнежа</w:t>
      </w:r>
      <w:r w:rsidR="00ED4E8D" w:rsidRPr="000E1E20">
        <w:t>.</w:t>
      </w:r>
    </w:p>
    <w:p w:rsidR="00ED4E8D" w:rsidRPr="000E1E20" w:rsidRDefault="00ED4E8D" w:rsidP="005F5105">
      <w:pPr>
        <w:pStyle w:val="BodyText"/>
        <w:tabs>
          <w:tab w:val="left" w:pos="993"/>
          <w:tab w:val="left" w:pos="2142"/>
        </w:tabs>
        <w:kinsoku w:val="0"/>
        <w:overflowPunct w:val="0"/>
        <w:jc w:val="both"/>
      </w:pPr>
      <w:r>
        <w:rPr>
          <w:spacing w:val="-1"/>
        </w:rPr>
        <w:t xml:space="preserve">           </w:t>
      </w:r>
      <w:r w:rsidR="005F5105">
        <w:rPr>
          <w:spacing w:val="-1"/>
        </w:rPr>
        <w:tab/>
      </w:r>
      <w:r w:rsidRPr="002D7BD8">
        <w:rPr>
          <w:spacing w:val="-1"/>
        </w:rPr>
        <w:t>(2)</w:t>
      </w:r>
      <w:r w:rsidRPr="000E1E20">
        <w:rPr>
          <w:spacing w:val="-1"/>
        </w:rPr>
        <w:t>Управлението</w:t>
      </w:r>
      <w:r w:rsidRPr="000E1E20">
        <w:rPr>
          <w:spacing w:val="-13"/>
        </w:rPr>
        <w:t xml:space="preserve"> </w:t>
      </w:r>
      <w:r w:rsidRPr="000E1E20">
        <w:t>на</w:t>
      </w:r>
      <w:r w:rsidRPr="000E1E20">
        <w:rPr>
          <w:spacing w:val="-13"/>
        </w:rPr>
        <w:t xml:space="preserve"> </w:t>
      </w:r>
      <w:r w:rsidRPr="000E1E20">
        <w:rPr>
          <w:spacing w:val="-1"/>
        </w:rPr>
        <w:t>пътищата</w:t>
      </w:r>
      <w:r w:rsidRPr="000E1E20">
        <w:rPr>
          <w:spacing w:val="-13"/>
        </w:rPr>
        <w:t xml:space="preserve"> </w:t>
      </w:r>
      <w:r w:rsidRPr="000E1E20">
        <w:rPr>
          <w:spacing w:val="-1"/>
        </w:rPr>
        <w:t>включва:</w:t>
      </w:r>
    </w:p>
    <w:p w:rsidR="00ED4E8D" w:rsidRPr="000E1E20" w:rsidRDefault="00ED4E8D" w:rsidP="005F5105">
      <w:pPr>
        <w:pStyle w:val="BodyText"/>
        <w:tabs>
          <w:tab w:val="left" w:pos="993"/>
          <w:tab w:val="left" w:pos="1796"/>
        </w:tabs>
        <w:kinsoku w:val="0"/>
        <w:overflowPunct w:val="0"/>
        <w:ind w:left="0"/>
        <w:jc w:val="both"/>
      </w:pPr>
      <w:r>
        <w:t xml:space="preserve">             </w:t>
      </w:r>
      <w:r w:rsidR="005F5105">
        <w:tab/>
      </w:r>
      <w:r>
        <w:t xml:space="preserve">1. </w:t>
      </w:r>
      <w:r w:rsidRPr="000E1E20">
        <w:t>оперативно</w:t>
      </w:r>
      <w:r w:rsidRPr="000E1E20">
        <w:rPr>
          <w:spacing w:val="6"/>
        </w:rPr>
        <w:t xml:space="preserve"> </w:t>
      </w:r>
      <w:r w:rsidRPr="000E1E20">
        <w:rPr>
          <w:spacing w:val="-1"/>
        </w:rPr>
        <w:t>планиране</w:t>
      </w:r>
      <w:r w:rsidRPr="000E1E20">
        <w:rPr>
          <w:spacing w:val="7"/>
        </w:rPr>
        <w:t xml:space="preserve"> </w:t>
      </w:r>
      <w:r w:rsidRPr="000E1E20">
        <w:t>на</w:t>
      </w:r>
      <w:r w:rsidRPr="000E1E20">
        <w:rPr>
          <w:spacing w:val="6"/>
        </w:rPr>
        <w:t xml:space="preserve"> </w:t>
      </w:r>
      <w:r w:rsidRPr="000E1E20">
        <w:rPr>
          <w:spacing w:val="-1"/>
        </w:rPr>
        <w:t>изграждането-проектиране</w:t>
      </w:r>
      <w:r w:rsidRPr="000E1E20">
        <w:rPr>
          <w:spacing w:val="6"/>
        </w:rPr>
        <w:t xml:space="preserve"> </w:t>
      </w:r>
      <w:r w:rsidRPr="000E1E20">
        <w:t>и</w:t>
      </w:r>
      <w:r w:rsidRPr="000E1E20">
        <w:rPr>
          <w:spacing w:val="9"/>
        </w:rPr>
        <w:t xml:space="preserve"> </w:t>
      </w:r>
      <w:r w:rsidRPr="000E1E20">
        <w:rPr>
          <w:spacing w:val="-1"/>
        </w:rPr>
        <w:t>строителство,</w:t>
      </w:r>
      <w:r w:rsidRPr="000E1E20">
        <w:rPr>
          <w:spacing w:val="7"/>
        </w:rPr>
        <w:t xml:space="preserve"> </w:t>
      </w:r>
      <w:r w:rsidRPr="000E1E20">
        <w:t>и</w:t>
      </w:r>
      <w:r w:rsidRPr="000E1E20">
        <w:rPr>
          <w:spacing w:val="81"/>
          <w:w w:val="99"/>
        </w:rPr>
        <w:t xml:space="preserve"> </w:t>
      </w:r>
      <w:r w:rsidRPr="000E1E20">
        <w:rPr>
          <w:spacing w:val="-1"/>
        </w:rPr>
        <w:t>поддържането</w:t>
      </w:r>
      <w:r w:rsidRPr="000E1E20">
        <w:rPr>
          <w:spacing w:val="-15"/>
        </w:rPr>
        <w:t xml:space="preserve"> </w:t>
      </w:r>
      <w:r w:rsidRPr="000E1E20">
        <w:t>на</w:t>
      </w:r>
      <w:r w:rsidRPr="000E1E20">
        <w:rPr>
          <w:spacing w:val="-15"/>
        </w:rPr>
        <w:t xml:space="preserve"> </w:t>
      </w:r>
      <w:r w:rsidRPr="000E1E20">
        <w:rPr>
          <w:spacing w:val="-1"/>
        </w:rPr>
        <w:t>пътищата;</w:t>
      </w:r>
    </w:p>
    <w:p w:rsidR="00ED4E8D" w:rsidRPr="000E1E20" w:rsidRDefault="00ED4E8D" w:rsidP="005F5105">
      <w:pPr>
        <w:pStyle w:val="BodyText"/>
        <w:tabs>
          <w:tab w:val="left" w:pos="993"/>
          <w:tab w:val="left" w:pos="1796"/>
        </w:tabs>
        <w:kinsoku w:val="0"/>
        <w:overflowPunct w:val="0"/>
        <w:ind w:left="0"/>
        <w:jc w:val="both"/>
      </w:pPr>
      <w:r>
        <w:rPr>
          <w:spacing w:val="-1"/>
        </w:rPr>
        <w:t xml:space="preserve">             </w:t>
      </w:r>
      <w:r w:rsidR="005F5105">
        <w:rPr>
          <w:spacing w:val="-1"/>
        </w:rPr>
        <w:tab/>
      </w:r>
      <w:r>
        <w:rPr>
          <w:spacing w:val="-1"/>
        </w:rPr>
        <w:t xml:space="preserve">2. </w:t>
      </w:r>
      <w:r w:rsidRPr="000E1E20">
        <w:rPr>
          <w:spacing w:val="-1"/>
        </w:rPr>
        <w:t>осигуряване</w:t>
      </w:r>
      <w:r w:rsidRPr="000E1E20">
        <w:rPr>
          <w:spacing w:val="35"/>
        </w:rPr>
        <w:t xml:space="preserve"> </w:t>
      </w:r>
      <w:r w:rsidRPr="000E1E20">
        <w:t>на</w:t>
      </w:r>
      <w:r w:rsidRPr="000E1E20">
        <w:rPr>
          <w:spacing w:val="36"/>
        </w:rPr>
        <w:t xml:space="preserve"> </w:t>
      </w:r>
      <w:r w:rsidRPr="000E1E20">
        <w:t>проекти</w:t>
      </w:r>
      <w:r w:rsidRPr="000E1E20">
        <w:rPr>
          <w:spacing w:val="38"/>
        </w:rPr>
        <w:t xml:space="preserve"> </w:t>
      </w:r>
      <w:r w:rsidRPr="000E1E20">
        <w:t>и</w:t>
      </w:r>
      <w:r w:rsidRPr="000E1E20">
        <w:rPr>
          <w:spacing w:val="38"/>
        </w:rPr>
        <w:t xml:space="preserve"> </w:t>
      </w:r>
      <w:r w:rsidRPr="000E1E20">
        <w:rPr>
          <w:spacing w:val="-1"/>
        </w:rPr>
        <w:t>строителство</w:t>
      </w:r>
      <w:r w:rsidRPr="000E1E20">
        <w:rPr>
          <w:spacing w:val="37"/>
        </w:rPr>
        <w:t xml:space="preserve"> </w:t>
      </w:r>
      <w:r w:rsidRPr="000E1E20">
        <w:t>на</w:t>
      </w:r>
      <w:r w:rsidRPr="000E1E20">
        <w:rPr>
          <w:spacing w:val="36"/>
        </w:rPr>
        <w:t xml:space="preserve"> </w:t>
      </w:r>
      <w:r w:rsidRPr="000E1E20">
        <w:rPr>
          <w:spacing w:val="-1"/>
        </w:rPr>
        <w:t>пътища,</w:t>
      </w:r>
      <w:r w:rsidRPr="000E1E20">
        <w:rPr>
          <w:spacing w:val="37"/>
        </w:rPr>
        <w:t xml:space="preserve"> </w:t>
      </w:r>
      <w:r w:rsidRPr="000E1E20">
        <w:rPr>
          <w:spacing w:val="-1"/>
        </w:rPr>
        <w:t>включително</w:t>
      </w:r>
      <w:r w:rsidRPr="000E1E20">
        <w:rPr>
          <w:spacing w:val="65"/>
          <w:w w:val="99"/>
        </w:rPr>
        <w:t xml:space="preserve"> </w:t>
      </w:r>
      <w:r w:rsidRPr="000E1E20">
        <w:rPr>
          <w:spacing w:val="-1"/>
        </w:rPr>
        <w:t>възлагане</w:t>
      </w:r>
      <w:r w:rsidRPr="000E1E20">
        <w:rPr>
          <w:spacing w:val="40"/>
        </w:rPr>
        <w:t xml:space="preserve"> </w:t>
      </w:r>
      <w:r w:rsidRPr="000E1E20">
        <w:t>на</w:t>
      </w:r>
      <w:r w:rsidRPr="000E1E20">
        <w:rPr>
          <w:spacing w:val="40"/>
        </w:rPr>
        <w:t xml:space="preserve"> </w:t>
      </w:r>
      <w:r w:rsidRPr="000E1E20">
        <w:t>обществени</w:t>
      </w:r>
      <w:r w:rsidRPr="000E1E20">
        <w:rPr>
          <w:spacing w:val="43"/>
        </w:rPr>
        <w:t xml:space="preserve"> </w:t>
      </w:r>
      <w:r w:rsidRPr="000E1E20">
        <w:rPr>
          <w:spacing w:val="-1"/>
        </w:rPr>
        <w:t>поръчки</w:t>
      </w:r>
      <w:r w:rsidRPr="000E1E20">
        <w:rPr>
          <w:spacing w:val="42"/>
        </w:rPr>
        <w:t xml:space="preserve"> </w:t>
      </w:r>
      <w:r w:rsidRPr="000E1E20">
        <w:t>и</w:t>
      </w:r>
      <w:r w:rsidRPr="000E1E20">
        <w:rPr>
          <w:spacing w:val="42"/>
        </w:rPr>
        <w:t xml:space="preserve"> </w:t>
      </w:r>
      <w:r w:rsidRPr="000E1E20">
        <w:rPr>
          <w:spacing w:val="-1"/>
        </w:rPr>
        <w:t>предоставяне</w:t>
      </w:r>
      <w:r w:rsidRPr="000E1E20">
        <w:rPr>
          <w:spacing w:val="41"/>
        </w:rPr>
        <w:t xml:space="preserve"> </w:t>
      </w:r>
      <w:r w:rsidRPr="000E1E20">
        <w:t>на</w:t>
      </w:r>
      <w:r w:rsidRPr="000E1E20">
        <w:rPr>
          <w:spacing w:val="40"/>
        </w:rPr>
        <w:t xml:space="preserve"> </w:t>
      </w:r>
      <w:r w:rsidRPr="000E1E20">
        <w:t>концесии</w:t>
      </w:r>
      <w:r w:rsidRPr="000E1E20">
        <w:rPr>
          <w:spacing w:val="43"/>
        </w:rPr>
        <w:t xml:space="preserve"> </w:t>
      </w:r>
      <w:r w:rsidRPr="000E1E20">
        <w:t>за</w:t>
      </w:r>
      <w:r w:rsidRPr="000E1E20">
        <w:rPr>
          <w:spacing w:val="42"/>
        </w:rPr>
        <w:t xml:space="preserve"> </w:t>
      </w:r>
      <w:r w:rsidRPr="000E1E20">
        <w:rPr>
          <w:spacing w:val="-1"/>
        </w:rPr>
        <w:t>тези</w:t>
      </w:r>
      <w:r w:rsidRPr="000E1E20">
        <w:rPr>
          <w:spacing w:val="59"/>
          <w:w w:val="99"/>
        </w:rPr>
        <w:t xml:space="preserve"> </w:t>
      </w:r>
      <w:r w:rsidRPr="000E1E20">
        <w:t>дейности;</w:t>
      </w:r>
    </w:p>
    <w:p w:rsidR="00ED4E8D" w:rsidRPr="000E1E20" w:rsidRDefault="00ED4E8D" w:rsidP="005F5105">
      <w:pPr>
        <w:pStyle w:val="BodyText"/>
        <w:tabs>
          <w:tab w:val="left" w:pos="993"/>
          <w:tab w:val="left" w:pos="1796"/>
        </w:tabs>
        <w:kinsoku w:val="0"/>
        <w:overflowPunct w:val="0"/>
        <w:ind w:left="1"/>
        <w:jc w:val="both"/>
      </w:pPr>
      <w:r>
        <w:rPr>
          <w:spacing w:val="-1"/>
        </w:rPr>
        <w:t xml:space="preserve">             </w:t>
      </w:r>
      <w:r w:rsidR="005F5105">
        <w:rPr>
          <w:spacing w:val="-1"/>
        </w:rPr>
        <w:tab/>
      </w:r>
      <w:r>
        <w:rPr>
          <w:spacing w:val="-1"/>
        </w:rPr>
        <w:t xml:space="preserve">3. </w:t>
      </w:r>
      <w:r w:rsidRPr="000E1E20">
        <w:rPr>
          <w:spacing w:val="-1"/>
        </w:rPr>
        <w:t>организиране,</w:t>
      </w:r>
      <w:r w:rsidRPr="000E1E20">
        <w:rPr>
          <w:spacing w:val="59"/>
        </w:rPr>
        <w:t xml:space="preserve"> </w:t>
      </w:r>
      <w:r w:rsidRPr="000E1E20">
        <w:rPr>
          <w:spacing w:val="-1"/>
        </w:rPr>
        <w:t>възлагане,</w:t>
      </w:r>
      <w:r w:rsidRPr="000E1E20">
        <w:rPr>
          <w:spacing w:val="59"/>
        </w:rPr>
        <w:t xml:space="preserve"> </w:t>
      </w:r>
      <w:r w:rsidRPr="000E1E20">
        <w:t>финансиране</w:t>
      </w:r>
      <w:r w:rsidRPr="000E1E20">
        <w:rPr>
          <w:spacing w:val="57"/>
        </w:rPr>
        <w:t xml:space="preserve"> </w:t>
      </w:r>
      <w:r w:rsidRPr="000E1E20">
        <w:t>и</w:t>
      </w:r>
      <w:r w:rsidRPr="000E1E20">
        <w:rPr>
          <w:spacing w:val="59"/>
        </w:rPr>
        <w:t xml:space="preserve"> </w:t>
      </w:r>
      <w:r w:rsidRPr="000E1E20">
        <w:rPr>
          <w:spacing w:val="-1"/>
        </w:rPr>
        <w:t>контрол</w:t>
      </w:r>
      <w:r w:rsidRPr="000E1E20">
        <w:rPr>
          <w:spacing w:val="59"/>
        </w:rPr>
        <w:t xml:space="preserve"> </w:t>
      </w:r>
      <w:r w:rsidRPr="000E1E20">
        <w:t>на</w:t>
      </w:r>
      <w:r w:rsidRPr="000E1E20">
        <w:rPr>
          <w:spacing w:val="59"/>
        </w:rPr>
        <w:t xml:space="preserve"> </w:t>
      </w:r>
      <w:r w:rsidRPr="000E1E20">
        <w:rPr>
          <w:spacing w:val="-1"/>
        </w:rPr>
        <w:t>дейностите,</w:t>
      </w:r>
      <w:r w:rsidRPr="000E1E20">
        <w:rPr>
          <w:spacing w:val="63"/>
          <w:w w:val="99"/>
        </w:rPr>
        <w:t xml:space="preserve"> </w:t>
      </w:r>
      <w:r w:rsidRPr="000E1E20">
        <w:rPr>
          <w:spacing w:val="-1"/>
        </w:rPr>
        <w:t>свързани</w:t>
      </w:r>
      <w:r w:rsidRPr="000E1E20">
        <w:rPr>
          <w:spacing w:val="25"/>
        </w:rPr>
        <w:t xml:space="preserve"> </w:t>
      </w:r>
      <w:r w:rsidRPr="000E1E20">
        <w:rPr>
          <w:spacing w:val="-1"/>
        </w:rPr>
        <w:t>непосредствено</w:t>
      </w:r>
      <w:r w:rsidRPr="000E1E20">
        <w:rPr>
          <w:spacing w:val="27"/>
        </w:rPr>
        <w:t xml:space="preserve"> </w:t>
      </w:r>
      <w:r w:rsidRPr="000E1E20">
        <w:t>с</w:t>
      </w:r>
      <w:r w:rsidRPr="000E1E20">
        <w:rPr>
          <w:spacing w:val="26"/>
        </w:rPr>
        <w:t xml:space="preserve"> </w:t>
      </w:r>
      <w:r w:rsidRPr="000E1E20">
        <w:rPr>
          <w:spacing w:val="-1"/>
        </w:rPr>
        <w:t>проектирането,</w:t>
      </w:r>
      <w:r w:rsidRPr="000E1E20">
        <w:rPr>
          <w:spacing w:val="25"/>
        </w:rPr>
        <w:t xml:space="preserve"> </w:t>
      </w:r>
      <w:r w:rsidRPr="000E1E20">
        <w:rPr>
          <w:spacing w:val="-1"/>
        </w:rPr>
        <w:t>изграждането,</w:t>
      </w:r>
      <w:r w:rsidRPr="000E1E20">
        <w:rPr>
          <w:spacing w:val="29"/>
        </w:rPr>
        <w:t xml:space="preserve"> </w:t>
      </w:r>
      <w:r w:rsidRPr="000E1E20">
        <w:rPr>
          <w:spacing w:val="-1"/>
        </w:rPr>
        <w:t>управлението,</w:t>
      </w:r>
      <w:r w:rsidRPr="000E1E20">
        <w:rPr>
          <w:spacing w:val="101"/>
          <w:w w:val="99"/>
        </w:rPr>
        <w:t xml:space="preserve"> </w:t>
      </w:r>
      <w:r w:rsidRPr="000E1E20">
        <w:rPr>
          <w:spacing w:val="-1"/>
        </w:rPr>
        <w:t>ремонта</w:t>
      </w:r>
      <w:r w:rsidRPr="000E1E20">
        <w:rPr>
          <w:spacing w:val="-11"/>
        </w:rPr>
        <w:t xml:space="preserve"> </w:t>
      </w:r>
      <w:r w:rsidRPr="000E1E20">
        <w:t>и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lastRenderedPageBreak/>
        <w:t>поддържането</w:t>
      </w:r>
      <w:r w:rsidRPr="000E1E20">
        <w:rPr>
          <w:spacing w:val="-11"/>
        </w:rPr>
        <w:t xml:space="preserve"> </w:t>
      </w:r>
      <w:r w:rsidRPr="000E1E20">
        <w:t>на</w:t>
      </w:r>
      <w:r w:rsidRPr="000E1E20">
        <w:rPr>
          <w:spacing w:val="-10"/>
        </w:rPr>
        <w:t xml:space="preserve"> </w:t>
      </w:r>
      <w:r w:rsidRPr="000E1E20">
        <w:rPr>
          <w:spacing w:val="-1"/>
        </w:rPr>
        <w:t>пътищата;</w:t>
      </w:r>
    </w:p>
    <w:p w:rsidR="00ED4E8D" w:rsidRPr="000E1E20" w:rsidRDefault="00ED4E8D" w:rsidP="005F5105">
      <w:pPr>
        <w:pStyle w:val="BodyText"/>
        <w:tabs>
          <w:tab w:val="left" w:pos="993"/>
          <w:tab w:val="left" w:pos="1796"/>
        </w:tabs>
        <w:kinsoku w:val="0"/>
        <w:overflowPunct w:val="0"/>
        <w:ind w:left="0"/>
        <w:jc w:val="both"/>
      </w:pPr>
      <w:r>
        <w:rPr>
          <w:spacing w:val="-1"/>
        </w:rPr>
        <w:t xml:space="preserve">             </w:t>
      </w:r>
      <w:r w:rsidR="005F5105">
        <w:rPr>
          <w:spacing w:val="-1"/>
        </w:rPr>
        <w:tab/>
      </w:r>
      <w:r>
        <w:rPr>
          <w:spacing w:val="-1"/>
        </w:rPr>
        <w:t xml:space="preserve">4. </w:t>
      </w:r>
      <w:r w:rsidRPr="000E1E20">
        <w:rPr>
          <w:spacing w:val="-1"/>
        </w:rPr>
        <w:t>организиране</w:t>
      </w:r>
      <w:r w:rsidRPr="000E1E20">
        <w:rPr>
          <w:spacing w:val="7"/>
        </w:rPr>
        <w:t xml:space="preserve"> </w:t>
      </w:r>
      <w:r w:rsidRPr="000E1E20">
        <w:t>и</w:t>
      </w:r>
      <w:r w:rsidRPr="000E1E20">
        <w:rPr>
          <w:spacing w:val="10"/>
        </w:rPr>
        <w:t xml:space="preserve"> </w:t>
      </w:r>
      <w:r w:rsidRPr="000E1E20">
        <w:rPr>
          <w:spacing w:val="-1"/>
        </w:rPr>
        <w:t>осъществяване</w:t>
      </w:r>
      <w:r w:rsidRPr="000E1E20">
        <w:rPr>
          <w:spacing w:val="7"/>
        </w:rPr>
        <w:t xml:space="preserve"> </w:t>
      </w:r>
      <w:r w:rsidRPr="000E1E20">
        <w:t>защитата</w:t>
      </w:r>
      <w:r w:rsidRPr="000E1E20">
        <w:rPr>
          <w:spacing w:val="7"/>
        </w:rPr>
        <w:t xml:space="preserve"> </w:t>
      </w:r>
      <w:r w:rsidRPr="000E1E20">
        <w:t>на</w:t>
      </w:r>
      <w:r w:rsidRPr="000E1E20">
        <w:rPr>
          <w:spacing w:val="7"/>
        </w:rPr>
        <w:t xml:space="preserve"> </w:t>
      </w:r>
      <w:r w:rsidRPr="000E1E20">
        <w:rPr>
          <w:spacing w:val="-1"/>
        </w:rPr>
        <w:t>пътищата,</w:t>
      </w:r>
      <w:r w:rsidRPr="000E1E20">
        <w:rPr>
          <w:spacing w:val="8"/>
        </w:rPr>
        <w:t xml:space="preserve"> </w:t>
      </w:r>
      <w:r w:rsidRPr="000E1E20">
        <w:rPr>
          <w:spacing w:val="-1"/>
        </w:rPr>
        <w:t>включително</w:t>
      </w:r>
      <w:r w:rsidRPr="000E1E20">
        <w:rPr>
          <w:spacing w:val="8"/>
        </w:rPr>
        <w:t xml:space="preserve"> </w:t>
      </w:r>
      <w:r w:rsidRPr="000E1E20">
        <w:t>на</w:t>
      </w:r>
      <w:r w:rsidRPr="000E1E20">
        <w:rPr>
          <w:spacing w:val="61"/>
          <w:w w:val="99"/>
        </w:rPr>
        <w:t xml:space="preserve"> </w:t>
      </w:r>
      <w:r w:rsidRPr="000E1E20">
        <w:t>пътните</w:t>
      </w:r>
      <w:r w:rsidRPr="000E1E20">
        <w:rPr>
          <w:spacing w:val="-10"/>
        </w:rPr>
        <w:t xml:space="preserve"> </w:t>
      </w:r>
      <w:r w:rsidRPr="000E1E20">
        <w:rPr>
          <w:spacing w:val="-1"/>
        </w:rPr>
        <w:t>съоръжения</w:t>
      </w:r>
      <w:r w:rsidRPr="000E1E20">
        <w:rPr>
          <w:spacing w:val="-9"/>
        </w:rPr>
        <w:t xml:space="preserve"> </w:t>
      </w:r>
      <w:r w:rsidRPr="000E1E20">
        <w:t>и</w:t>
      </w:r>
      <w:r w:rsidRPr="000E1E20">
        <w:rPr>
          <w:spacing w:val="-10"/>
        </w:rPr>
        <w:t xml:space="preserve"> </w:t>
      </w:r>
      <w:r w:rsidRPr="000E1E20">
        <w:t>на</w:t>
      </w:r>
      <w:r w:rsidRPr="000E1E20">
        <w:rPr>
          <w:spacing w:val="-10"/>
        </w:rPr>
        <w:t xml:space="preserve"> </w:t>
      </w:r>
      <w:r w:rsidRPr="000E1E20">
        <w:rPr>
          <w:spacing w:val="-1"/>
        </w:rPr>
        <w:t>принадлежностите</w:t>
      </w:r>
      <w:r w:rsidRPr="000E1E20">
        <w:rPr>
          <w:spacing w:val="-9"/>
        </w:rPr>
        <w:t xml:space="preserve"> </w:t>
      </w:r>
      <w:r w:rsidRPr="000E1E20">
        <w:rPr>
          <w:spacing w:val="-1"/>
        </w:rPr>
        <w:t>на</w:t>
      </w:r>
      <w:r w:rsidRPr="000E1E20">
        <w:rPr>
          <w:spacing w:val="-10"/>
        </w:rPr>
        <w:t xml:space="preserve"> </w:t>
      </w:r>
      <w:r w:rsidRPr="000E1E20">
        <w:t>пътя;</w:t>
      </w:r>
    </w:p>
    <w:p w:rsidR="00ED4E8D" w:rsidRPr="000E1E20" w:rsidRDefault="00ED4E8D" w:rsidP="005F5105">
      <w:pPr>
        <w:pStyle w:val="BodyText"/>
        <w:tabs>
          <w:tab w:val="left" w:pos="993"/>
          <w:tab w:val="left" w:pos="1856"/>
        </w:tabs>
        <w:kinsoku w:val="0"/>
        <w:overflowPunct w:val="0"/>
        <w:ind w:left="0"/>
        <w:jc w:val="both"/>
      </w:pPr>
      <w:r>
        <w:rPr>
          <w:spacing w:val="-1"/>
        </w:rPr>
        <w:t xml:space="preserve">             </w:t>
      </w:r>
      <w:r w:rsidR="005F5105">
        <w:rPr>
          <w:spacing w:val="-1"/>
        </w:rPr>
        <w:tab/>
      </w:r>
      <w:r>
        <w:rPr>
          <w:spacing w:val="-1"/>
        </w:rPr>
        <w:t xml:space="preserve">5. </w:t>
      </w:r>
      <w:r w:rsidRPr="000E1E20">
        <w:rPr>
          <w:spacing w:val="-1"/>
        </w:rPr>
        <w:t xml:space="preserve">осигуряване </w:t>
      </w:r>
      <w:r w:rsidRPr="000E1E20">
        <w:t>на</w:t>
      </w:r>
      <w:r w:rsidRPr="000E1E20">
        <w:rPr>
          <w:spacing w:val="-1"/>
        </w:rPr>
        <w:t xml:space="preserve"> общественото</w:t>
      </w:r>
      <w:r w:rsidRPr="000E1E20">
        <w:t xml:space="preserve"> ползване</w:t>
      </w:r>
      <w:r w:rsidRPr="000E1E20">
        <w:rPr>
          <w:spacing w:val="-1"/>
        </w:rPr>
        <w:t xml:space="preserve"> </w:t>
      </w:r>
      <w:r w:rsidRPr="000E1E20">
        <w:t>на</w:t>
      </w:r>
      <w:r w:rsidRPr="000E1E20">
        <w:rPr>
          <w:spacing w:val="-4"/>
        </w:rPr>
        <w:t xml:space="preserve"> </w:t>
      </w:r>
      <w:r w:rsidRPr="000E1E20">
        <w:rPr>
          <w:spacing w:val="-1"/>
        </w:rPr>
        <w:t>пътищата чрез</w:t>
      </w:r>
      <w:r w:rsidRPr="000E1E20">
        <w:rPr>
          <w:spacing w:val="1"/>
        </w:rPr>
        <w:t xml:space="preserve"> </w:t>
      </w:r>
      <w:r w:rsidRPr="000E1E20">
        <w:rPr>
          <w:spacing w:val="-1"/>
        </w:rPr>
        <w:t xml:space="preserve">регулиране </w:t>
      </w:r>
      <w:r w:rsidRPr="000E1E20">
        <w:t>и</w:t>
      </w:r>
      <w:r w:rsidRPr="000E1E20">
        <w:rPr>
          <w:spacing w:val="78"/>
          <w:w w:val="99"/>
        </w:rPr>
        <w:t xml:space="preserve"> </w:t>
      </w:r>
      <w:r w:rsidRPr="000E1E20">
        <w:t>контрол</w:t>
      </w:r>
      <w:r w:rsidRPr="000E1E20">
        <w:rPr>
          <w:spacing w:val="6"/>
        </w:rPr>
        <w:t xml:space="preserve"> </w:t>
      </w:r>
      <w:r w:rsidRPr="000E1E20">
        <w:t>на</w:t>
      </w:r>
      <w:r w:rsidRPr="000E1E20">
        <w:rPr>
          <w:spacing w:val="8"/>
        </w:rPr>
        <w:t xml:space="preserve"> </w:t>
      </w:r>
      <w:r w:rsidRPr="000E1E20">
        <w:rPr>
          <w:spacing w:val="-1"/>
        </w:rPr>
        <w:t>автомобилното</w:t>
      </w:r>
      <w:r w:rsidRPr="000E1E20">
        <w:rPr>
          <w:spacing w:val="9"/>
        </w:rPr>
        <w:t xml:space="preserve"> </w:t>
      </w:r>
      <w:r w:rsidRPr="000E1E20">
        <w:rPr>
          <w:spacing w:val="-1"/>
        </w:rPr>
        <w:t>движение,</w:t>
      </w:r>
      <w:r w:rsidRPr="000E1E20">
        <w:rPr>
          <w:spacing w:val="6"/>
        </w:rPr>
        <w:t xml:space="preserve"> </w:t>
      </w:r>
      <w:r w:rsidRPr="000E1E20">
        <w:rPr>
          <w:spacing w:val="-1"/>
        </w:rPr>
        <w:t>даване</w:t>
      </w:r>
      <w:r w:rsidRPr="000E1E20">
        <w:rPr>
          <w:spacing w:val="8"/>
        </w:rPr>
        <w:t xml:space="preserve"> </w:t>
      </w:r>
      <w:r w:rsidRPr="000E1E20">
        <w:rPr>
          <w:spacing w:val="-1"/>
        </w:rPr>
        <w:t>на</w:t>
      </w:r>
      <w:r w:rsidRPr="000E1E20">
        <w:rPr>
          <w:spacing w:val="8"/>
        </w:rPr>
        <w:t xml:space="preserve"> </w:t>
      </w:r>
      <w:r w:rsidRPr="000E1E20">
        <w:t>разрешения</w:t>
      </w:r>
      <w:r w:rsidRPr="000E1E20">
        <w:rPr>
          <w:spacing w:val="8"/>
        </w:rPr>
        <w:t xml:space="preserve"> </w:t>
      </w:r>
      <w:r w:rsidRPr="000E1E20">
        <w:t>и</w:t>
      </w:r>
      <w:r w:rsidRPr="000E1E20">
        <w:rPr>
          <w:spacing w:val="11"/>
        </w:rPr>
        <w:t xml:space="preserve"> </w:t>
      </w:r>
      <w:r w:rsidRPr="000E1E20">
        <w:rPr>
          <w:spacing w:val="-1"/>
        </w:rPr>
        <w:t>въвеждане</w:t>
      </w:r>
      <w:r w:rsidRPr="000E1E20">
        <w:rPr>
          <w:spacing w:val="49"/>
          <w:w w:val="99"/>
        </w:rPr>
        <w:t xml:space="preserve"> </w:t>
      </w:r>
      <w:r w:rsidRPr="000E1E20">
        <w:t>на</w:t>
      </w:r>
      <w:r w:rsidRPr="000E1E20">
        <w:rPr>
          <w:spacing w:val="-8"/>
        </w:rPr>
        <w:t xml:space="preserve"> </w:t>
      </w:r>
      <w:r w:rsidRPr="000E1E20">
        <w:t>забрани</w:t>
      </w:r>
      <w:r w:rsidRPr="000E1E20">
        <w:rPr>
          <w:spacing w:val="-7"/>
        </w:rPr>
        <w:t xml:space="preserve"> </w:t>
      </w:r>
      <w:r w:rsidRPr="000E1E20">
        <w:t>за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ползване</w:t>
      </w:r>
      <w:r w:rsidRPr="000E1E20">
        <w:rPr>
          <w:spacing w:val="-11"/>
        </w:rPr>
        <w:t xml:space="preserve"> </w:t>
      </w:r>
      <w:r w:rsidRPr="000E1E20">
        <w:t>на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пътищата;</w:t>
      </w:r>
    </w:p>
    <w:p w:rsidR="00ED4E8D" w:rsidRPr="000E1E20" w:rsidRDefault="00ED4E8D" w:rsidP="005F5105">
      <w:pPr>
        <w:pStyle w:val="BodyText"/>
        <w:tabs>
          <w:tab w:val="left" w:pos="993"/>
          <w:tab w:val="left" w:pos="1799"/>
        </w:tabs>
        <w:kinsoku w:val="0"/>
        <w:overflowPunct w:val="0"/>
        <w:ind w:left="0"/>
        <w:jc w:val="both"/>
      </w:pPr>
      <w:r>
        <w:rPr>
          <w:spacing w:val="-1"/>
        </w:rPr>
        <w:t xml:space="preserve">            </w:t>
      </w:r>
      <w:r w:rsidR="005F5105">
        <w:rPr>
          <w:spacing w:val="-1"/>
        </w:rPr>
        <w:tab/>
      </w:r>
      <w:r>
        <w:rPr>
          <w:spacing w:val="-1"/>
        </w:rPr>
        <w:t xml:space="preserve">6. </w:t>
      </w:r>
      <w:r w:rsidRPr="000E1E20">
        <w:rPr>
          <w:spacing w:val="-1"/>
        </w:rPr>
        <w:t>упражняване</w:t>
      </w:r>
      <w:r w:rsidRPr="000E1E20">
        <w:rPr>
          <w:spacing w:val="41"/>
        </w:rPr>
        <w:t xml:space="preserve"> </w:t>
      </w:r>
      <w:r w:rsidRPr="000E1E20">
        <w:t>на</w:t>
      </w:r>
      <w:r w:rsidRPr="000E1E20">
        <w:rPr>
          <w:spacing w:val="42"/>
        </w:rPr>
        <w:t xml:space="preserve"> </w:t>
      </w:r>
      <w:r w:rsidRPr="000E1E20">
        <w:t>контрол</w:t>
      </w:r>
      <w:r w:rsidRPr="000E1E20">
        <w:rPr>
          <w:spacing w:val="43"/>
        </w:rPr>
        <w:t xml:space="preserve"> </w:t>
      </w:r>
      <w:r w:rsidRPr="000E1E20">
        <w:t>на</w:t>
      </w:r>
      <w:r w:rsidRPr="000E1E20">
        <w:rPr>
          <w:spacing w:val="41"/>
        </w:rPr>
        <w:t xml:space="preserve"> </w:t>
      </w:r>
      <w:r w:rsidRPr="000E1E20">
        <w:rPr>
          <w:spacing w:val="-1"/>
        </w:rPr>
        <w:t>превозните</w:t>
      </w:r>
      <w:r w:rsidRPr="000E1E20">
        <w:rPr>
          <w:spacing w:val="42"/>
        </w:rPr>
        <w:t xml:space="preserve"> </w:t>
      </w:r>
      <w:r w:rsidRPr="000E1E20">
        <w:rPr>
          <w:spacing w:val="-1"/>
        </w:rPr>
        <w:t>средства</w:t>
      </w:r>
      <w:r w:rsidRPr="000E1E20">
        <w:rPr>
          <w:spacing w:val="42"/>
        </w:rPr>
        <w:t xml:space="preserve"> </w:t>
      </w:r>
      <w:r w:rsidRPr="000E1E20">
        <w:t>с</w:t>
      </w:r>
      <w:r w:rsidRPr="000E1E20">
        <w:rPr>
          <w:spacing w:val="42"/>
        </w:rPr>
        <w:t xml:space="preserve"> </w:t>
      </w:r>
      <w:r w:rsidRPr="000E1E20">
        <w:t>оглед</w:t>
      </w:r>
      <w:r w:rsidRPr="000E1E20">
        <w:rPr>
          <w:spacing w:val="42"/>
        </w:rPr>
        <w:t xml:space="preserve"> </w:t>
      </w:r>
      <w:r w:rsidRPr="000E1E20">
        <w:t>правилната</w:t>
      </w:r>
      <w:r w:rsidRPr="000E1E20">
        <w:rPr>
          <w:spacing w:val="46"/>
          <w:w w:val="99"/>
        </w:rPr>
        <w:t xml:space="preserve"> </w:t>
      </w:r>
      <w:r w:rsidRPr="000E1E20">
        <w:t>експлоатация</w:t>
      </w:r>
      <w:r w:rsidRPr="000E1E20">
        <w:rPr>
          <w:spacing w:val="-9"/>
        </w:rPr>
        <w:t xml:space="preserve"> </w:t>
      </w:r>
      <w:r w:rsidRPr="000E1E20">
        <w:t>на</w:t>
      </w:r>
      <w:r w:rsidRPr="000E1E20">
        <w:rPr>
          <w:spacing w:val="-10"/>
        </w:rPr>
        <w:t xml:space="preserve"> </w:t>
      </w:r>
      <w:r w:rsidRPr="000E1E20">
        <w:rPr>
          <w:spacing w:val="-1"/>
        </w:rPr>
        <w:t>пътищата</w:t>
      </w:r>
      <w:r w:rsidRPr="000E1E20">
        <w:rPr>
          <w:spacing w:val="-10"/>
        </w:rPr>
        <w:t xml:space="preserve"> </w:t>
      </w:r>
      <w:r w:rsidRPr="000E1E20">
        <w:t>и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предпазването</w:t>
      </w:r>
      <w:r w:rsidRPr="000E1E20">
        <w:rPr>
          <w:spacing w:val="-8"/>
        </w:rPr>
        <w:t xml:space="preserve"> </w:t>
      </w:r>
      <w:r w:rsidRPr="000E1E20">
        <w:t>им</w:t>
      </w:r>
      <w:r w:rsidRPr="000E1E20">
        <w:rPr>
          <w:spacing w:val="-12"/>
        </w:rPr>
        <w:t xml:space="preserve"> </w:t>
      </w:r>
      <w:r w:rsidRPr="000E1E20">
        <w:t>от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разрушаване;</w:t>
      </w:r>
    </w:p>
    <w:p w:rsidR="00ED4E8D" w:rsidRPr="000E1E20" w:rsidRDefault="00ED4E8D" w:rsidP="005F5105">
      <w:pPr>
        <w:pStyle w:val="BodyText"/>
        <w:tabs>
          <w:tab w:val="left" w:pos="993"/>
          <w:tab w:val="left" w:pos="1796"/>
        </w:tabs>
        <w:kinsoku w:val="0"/>
        <w:overflowPunct w:val="0"/>
        <w:ind w:left="0"/>
        <w:jc w:val="both"/>
      </w:pPr>
      <w:r>
        <w:rPr>
          <w:spacing w:val="-1"/>
        </w:rPr>
        <w:t xml:space="preserve">           </w:t>
      </w:r>
      <w:r w:rsidR="005F5105">
        <w:rPr>
          <w:spacing w:val="-1"/>
        </w:rPr>
        <w:tab/>
      </w:r>
      <w:r>
        <w:rPr>
          <w:spacing w:val="-1"/>
        </w:rPr>
        <w:t xml:space="preserve">7. </w:t>
      </w:r>
      <w:r w:rsidRPr="000E1E20">
        <w:rPr>
          <w:spacing w:val="-1"/>
        </w:rPr>
        <w:t>осигуряване</w:t>
      </w:r>
      <w:r w:rsidRPr="000E1E20">
        <w:rPr>
          <w:spacing w:val="-9"/>
        </w:rPr>
        <w:t xml:space="preserve"> </w:t>
      </w:r>
      <w:r w:rsidRPr="000E1E20">
        <w:t>на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информация</w:t>
      </w:r>
      <w:r w:rsidRPr="000E1E20">
        <w:rPr>
          <w:spacing w:val="-7"/>
        </w:rPr>
        <w:t xml:space="preserve"> </w:t>
      </w:r>
      <w:r w:rsidRPr="000E1E20">
        <w:t>и</w:t>
      </w:r>
      <w:r w:rsidRPr="000E1E20">
        <w:rPr>
          <w:spacing w:val="-6"/>
        </w:rPr>
        <w:t xml:space="preserve"> </w:t>
      </w:r>
      <w:r w:rsidRPr="000E1E20">
        <w:t>на</w:t>
      </w:r>
      <w:r w:rsidRPr="000E1E20">
        <w:rPr>
          <w:spacing w:val="-9"/>
        </w:rPr>
        <w:t xml:space="preserve"> </w:t>
      </w:r>
      <w:r w:rsidRPr="000E1E20">
        <w:rPr>
          <w:spacing w:val="-1"/>
        </w:rPr>
        <w:t>прогнози</w:t>
      </w:r>
      <w:r w:rsidRPr="000E1E20">
        <w:rPr>
          <w:spacing w:val="-6"/>
        </w:rPr>
        <w:t xml:space="preserve"> </w:t>
      </w:r>
      <w:r w:rsidRPr="000E1E20">
        <w:rPr>
          <w:spacing w:val="-1"/>
        </w:rPr>
        <w:t>за</w:t>
      </w:r>
      <w:r w:rsidRPr="000E1E20">
        <w:rPr>
          <w:spacing w:val="-8"/>
        </w:rPr>
        <w:t xml:space="preserve"> </w:t>
      </w:r>
      <w:r w:rsidRPr="000E1E20">
        <w:t>пътния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трафик;</w:t>
      </w:r>
    </w:p>
    <w:p w:rsidR="00ED4E8D" w:rsidRPr="000E1E20" w:rsidRDefault="00ED4E8D" w:rsidP="005F5105">
      <w:pPr>
        <w:pStyle w:val="BodyText"/>
        <w:tabs>
          <w:tab w:val="left" w:pos="993"/>
          <w:tab w:val="left" w:pos="1796"/>
        </w:tabs>
        <w:kinsoku w:val="0"/>
        <w:overflowPunct w:val="0"/>
        <w:ind w:left="0"/>
        <w:jc w:val="both"/>
      </w:pPr>
      <w:r>
        <w:rPr>
          <w:spacing w:val="-1"/>
        </w:rPr>
        <w:t xml:space="preserve">          </w:t>
      </w:r>
      <w:r w:rsidR="005F5105">
        <w:rPr>
          <w:spacing w:val="-1"/>
        </w:rPr>
        <w:tab/>
      </w:r>
      <w:r>
        <w:rPr>
          <w:spacing w:val="-1"/>
        </w:rPr>
        <w:t xml:space="preserve">8. </w:t>
      </w:r>
      <w:r w:rsidRPr="000E1E20">
        <w:rPr>
          <w:spacing w:val="-1"/>
        </w:rPr>
        <w:t>други</w:t>
      </w:r>
      <w:r w:rsidRPr="000E1E20">
        <w:rPr>
          <w:spacing w:val="21"/>
        </w:rPr>
        <w:t xml:space="preserve"> </w:t>
      </w:r>
      <w:r w:rsidRPr="000E1E20">
        <w:t>дейности,</w:t>
      </w:r>
      <w:r w:rsidRPr="000E1E20">
        <w:rPr>
          <w:spacing w:val="20"/>
        </w:rPr>
        <w:t xml:space="preserve"> </w:t>
      </w:r>
      <w:r w:rsidRPr="000E1E20">
        <w:rPr>
          <w:spacing w:val="-1"/>
        </w:rPr>
        <w:t>определени</w:t>
      </w:r>
      <w:r w:rsidRPr="000E1E20">
        <w:rPr>
          <w:spacing w:val="21"/>
        </w:rPr>
        <w:t xml:space="preserve"> </w:t>
      </w:r>
      <w:r w:rsidRPr="000E1E20">
        <w:t>с</w:t>
      </w:r>
      <w:r w:rsidRPr="000E1E20">
        <w:rPr>
          <w:spacing w:val="19"/>
        </w:rPr>
        <w:t xml:space="preserve"> </w:t>
      </w:r>
      <w:r w:rsidRPr="000E1E20">
        <w:t>този</w:t>
      </w:r>
      <w:r w:rsidRPr="000E1E20">
        <w:rPr>
          <w:spacing w:val="19"/>
        </w:rPr>
        <w:t xml:space="preserve"> </w:t>
      </w:r>
      <w:r w:rsidRPr="000E1E20">
        <w:rPr>
          <w:spacing w:val="-1"/>
        </w:rPr>
        <w:t>закон</w:t>
      </w:r>
      <w:r w:rsidRPr="000E1E20">
        <w:rPr>
          <w:spacing w:val="21"/>
        </w:rPr>
        <w:t xml:space="preserve"> </w:t>
      </w:r>
      <w:r w:rsidRPr="000E1E20">
        <w:t>и</w:t>
      </w:r>
      <w:r w:rsidRPr="000E1E20">
        <w:rPr>
          <w:spacing w:val="21"/>
        </w:rPr>
        <w:t xml:space="preserve"> </w:t>
      </w:r>
      <w:r w:rsidRPr="000E1E20">
        <w:t>с</w:t>
      </w:r>
      <w:r w:rsidRPr="000E1E20">
        <w:rPr>
          <w:spacing w:val="17"/>
        </w:rPr>
        <w:t xml:space="preserve"> </w:t>
      </w:r>
      <w:r w:rsidRPr="000E1E20">
        <w:t>правилника</w:t>
      </w:r>
      <w:r w:rsidRPr="000E1E20">
        <w:rPr>
          <w:spacing w:val="20"/>
        </w:rPr>
        <w:t xml:space="preserve"> </w:t>
      </w:r>
      <w:r w:rsidRPr="000E1E20">
        <w:t>за</w:t>
      </w:r>
      <w:r w:rsidRPr="000E1E20">
        <w:rPr>
          <w:spacing w:val="28"/>
          <w:w w:val="99"/>
        </w:rPr>
        <w:t xml:space="preserve"> </w:t>
      </w:r>
      <w:r w:rsidRPr="000E1E20">
        <w:t>прилагането</w:t>
      </w:r>
      <w:r w:rsidRPr="000E1E20">
        <w:rPr>
          <w:spacing w:val="-7"/>
        </w:rPr>
        <w:t xml:space="preserve"> </w:t>
      </w:r>
      <w:r w:rsidRPr="000E1E20">
        <w:rPr>
          <w:spacing w:val="-2"/>
        </w:rPr>
        <w:t>му,</w:t>
      </w:r>
      <w:r w:rsidRPr="000E1E20">
        <w:rPr>
          <w:spacing w:val="-7"/>
        </w:rPr>
        <w:t xml:space="preserve"> </w:t>
      </w:r>
      <w:r w:rsidRPr="000E1E20">
        <w:t>които</w:t>
      </w:r>
      <w:r w:rsidRPr="000E1E20">
        <w:rPr>
          <w:spacing w:val="-10"/>
        </w:rPr>
        <w:t xml:space="preserve"> </w:t>
      </w:r>
      <w:r w:rsidRPr="000E1E20">
        <w:t>не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са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свързани</w:t>
      </w:r>
      <w:r w:rsidRPr="000E1E20">
        <w:rPr>
          <w:spacing w:val="-6"/>
        </w:rPr>
        <w:t xml:space="preserve"> </w:t>
      </w:r>
      <w:r w:rsidRPr="000E1E20">
        <w:t>с</w:t>
      </w:r>
      <w:r w:rsidRPr="000E1E20">
        <w:rPr>
          <w:spacing w:val="-8"/>
        </w:rPr>
        <w:t xml:space="preserve"> </w:t>
      </w:r>
      <w:r w:rsidRPr="000E1E20">
        <w:t>ползване</w:t>
      </w:r>
      <w:r w:rsidRPr="000E1E20">
        <w:rPr>
          <w:spacing w:val="-7"/>
        </w:rPr>
        <w:t xml:space="preserve"> </w:t>
      </w:r>
      <w:r w:rsidRPr="000E1E20">
        <w:t>и</w:t>
      </w:r>
      <w:r w:rsidRPr="000E1E20">
        <w:rPr>
          <w:spacing w:val="-6"/>
        </w:rPr>
        <w:t xml:space="preserve"> </w:t>
      </w:r>
      <w:r w:rsidRPr="000E1E20">
        <w:rPr>
          <w:spacing w:val="-1"/>
        </w:rPr>
        <w:t>разпореждане.</w:t>
      </w:r>
    </w:p>
    <w:p w:rsidR="00ED4E8D" w:rsidRPr="000E1E20" w:rsidRDefault="00ED4E8D" w:rsidP="005F5105">
      <w:pPr>
        <w:pStyle w:val="BodyText"/>
        <w:tabs>
          <w:tab w:val="left" w:pos="993"/>
          <w:tab w:val="left" w:pos="2142"/>
        </w:tabs>
        <w:kinsoku w:val="0"/>
        <w:overflowPunct w:val="0"/>
        <w:ind w:left="0" w:firstLine="116"/>
        <w:jc w:val="both"/>
      </w:pPr>
      <w:r>
        <w:t xml:space="preserve">        </w:t>
      </w:r>
      <w:r w:rsidR="005F5105">
        <w:tab/>
      </w:r>
      <w:r>
        <w:t xml:space="preserve">(3) </w:t>
      </w:r>
      <w:r w:rsidRPr="000E1E20">
        <w:t>Общината</w:t>
      </w:r>
      <w:r w:rsidRPr="000E1E20">
        <w:rPr>
          <w:spacing w:val="4"/>
        </w:rPr>
        <w:t xml:space="preserve"> </w:t>
      </w:r>
      <w:r w:rsidRPr="000E1E20">
        <w:rPr>
          <w:spacing w:val="-1"/>
        </w:rPr>
        <w:t>съгласува</w:t>
      </w:r>
      <w:r w:rsidRPr="000E1E20">
        <w:rPr>
          <w:spacing w:val="7"/>
        </w:rPr>
        <w:t xml:space="preserve"> </w:t>
      </w:r>
      <w:r w:rsidRPr="000E1E20">
        <w:t>с</w:t>
      </w:r>
      <w:r w:rsidRPr="000E1E20">
        <w:rPr>
          <w:spacing w:val="6"/>
        </w:rPr>
        <w:t xml:space="preserve"> </w:t>
      </w:r>
      <w:r w:rsidRPr="000E1E20">
        <w:t>Агенция</w:t>
      </w:r>
      <w:r w:rsidRPr="000E1E20">
        <w:rPr>
          <w:spacing w:val="6"/>
        </w:rPr>
        <w:t xml:space="preserve"> </w:t>
      </w:r>
      <w:r w:rsidRPr="000E1E20">
        <w:rPr>
          <w:spacing w:val="-1"/>
        </w:rPr>
        <w:t>“Пътна</w:t>
      </w:r>
      <w:r w:rsidRPr="000E1E20">
        <w:rPr>
          <w:spacing w:val="5"/>
        </w:rPr>
        <w:t xml:space="preserve"> </w:t>
      </w:r>
      <w:r w:rsidRPr="000E1E20">
        <w:rPr>
          <w:spacing w:val="-1"/>
        </w:rPr>
        <w:t>инфраструктура”</w:t>
      </w:r>
      <w:r w:rsidRPr="000E1E20">
        <w:rPr>
          <w:spacing w:val="5"/>
        </w:rPr>
        <w:t xml:space="preserve"> </w:t>
      </w:r>
      <w:r w:rsidRPr="000E1E20">
        <w:t>проектите</w:t>
      </w:r>
      <w:r w:rsidRPr="000E1E20">
        <w:rPr>
          <w:spacing w:val="42"/>
          <w:w w:val="99"/>
        </w:rPr>
        <w:t xml:space="preserve"> </w:t>
      </w:r>
      <w:r w:rsidRPr="000E1E20">
        <w:t>за</w:t>
      </w:r>
      <w:r w:rsidRPr="000E1E20">
        <w:rPr>
          <w:spacing w:val="-10"/>
        </w:rPr>
        <w:t xml:space="preserve"> </w:t>
      </w:r>
      <w:r w:rsidRPr="000E1E20">
        <w:rPr>
          <w:spacing w:val="-1"/>
        </w:rPr>
        <w:t>изграждане</w:t>
      </w:r>
      <w:r w:rsidRPr="000E1E20">
        <w:rPr>
          <w:spacing w:val="-9"/>
        </w:rPr>
        <w:t xml:space="preserve"> </w:t>
      </w:r>
      <w:r w:rsidRPr="000E1E20">
        <w:t>и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свързване</w:t>
      </w:r>
      <w:r w:rsidRPr="000E1E20">
        <w:rPr>
          <w:spacing w:val="-9"/>
        </w:rPr>
        <w:t xml:space="preserve"> </w:t>
      </w:r>
      <w:r w:rsidRPr="000E1E20">
        <w:t>на</w:t>
      </w:r>
      <w:r w:rsidRPr="000E1E20">
        <w:rPr>
          <w:spacing w:val="-9"/>
        </w:rPr>
        <w:t xml:space="preserve"> </w:t>
      </w:r>
      <w:r w:rsidRPr="000E1E20">
        <w:t>общинските</w:t>
      </w:r>
      <w:r w:rsidRPr="000E1E20">
        <w:rPr>
          <w:spacing w:val="-9"/>
        </w:rPr>
        <w:t xml:space="preserve"> </w:t>
      </w:r>
      <w:r w:rsidRPr="000E1E20">
        <w:t>пътища</w:t>
      </w:r>
      <w:r w:rsidRPr="000E1E20">
        <w:rPr>
          <w:spacing w:val="-10"/>
        </w:rPr>
        <w:t xml:space="preserve"> </w:t>
      </w:r>
      <w:r w:rsidRPr="000E1E20">
        <w:t>с</w:t>
      </w:r>
      <w:r w:rsidRPr="000E1E20">
        <w:rPr>
          <w:spacing w:val="-9"/>
        </w:rPr>
        <w:t xml:space="preserve"> </w:t>
      </w:r>
      <w:r w:rsidRPr="000E1E20">
        <w:t>републиканските</w:t>
      </w:r>
      <w:r w:rsidRPr="000E1E20">
        <w:rPr>
          <w:spacing w:val="-9"/>
        </w:rPr>
        <w:t xml:space="preserve"> </w:t>
      </w:r>
      <w:r w:rsidRPr="000E1E20">
        <w:rPr>
          <w:spacing w:val="-1"/>
        </w:rPr>
        <w:t>пътища.</w:t>
      </w:r>
    </w:p>
    <w:p w:rsidR="00ED4E8D" w:rsidRPr="000E1E20" w:rsidRDefault="00ED4E8D" w:rsidP="005F5105">
      <w:pPr>
        <w:pStyle w:val="BodyText"/>
        <w:tabs>
          <w:tab w:val="left" w:pos="993"/>
        </w:tabs>
        <w:kinsoku w:val="0"/>
        <w:overflowPunct w:val="0"/>
        <w:ind w:left="0"/>
        <w:jc w:val="both"/>
      </w:pPr>
      <w:r>
        <w:rPr>
          <w:b/>
        </w:rPr>
        <w:t xml:space="preserve">         </w:t>
      </w:r>
      <w:r w:rsidR="005F5105">
        <w:rPr>
          <w:b/>
        </w:rPr>
        <w:tab/>
      </w:r>
      <w:r w:rsidRPr="002D7BD8">
        <w:rPr>
          <w:b/>
        </w:rPr>
        <w:t>Чл.</w:t>
      </w:r>
      <w:r w:rsidRPr="002D7BD8">
        <w:rPr>
          <w:b/>
          <w:spacing w:val="-4"/>
        </w:rPr>
        <w:t xml:space="preserve"> </w:t>
      </w:r>
      <w:r>
        <w:rPr>
          <w:b/>
        </w:rPr>
        <w:t>24.</w:t>
      </w:r>
      <w:r w:rsidRPr="000E1E20">
        <w:rPr>
          <w:spacing w:val="-4"/>
        </w:rPr>
        <w:t xml:space="preserve"> </w:t>
      </w:r>
      <w:r w:rsidRPr="000E1E20">
        <w:t>В</w:t>
      </w:r>
      <w:r w:rsidRPr="000E1E20">
        <w:rPr>
          <w:spacing w:val="-6"/>
        </w:rPr>
        <w:t xml:space="preserve"> </w:t>
      </w:r>
      <w:r w:rsidRPr="000E1E20">
        <w:t>обхвата</w:t>
      </w:r>
      <w:r w:rsidRPr="000E1E20">
        <w:rPr>
          <w:spacing w:val="51"/>
        </w:rPr>
        <w:t xml:space="preserve"> </w:t>
      </w:r>
      <w:r w:rsidRPr="000E1E20">
        <w:t>на</w:t>
      </w:r>
      <w:r w:rsidRPr="000E1E20">
        <w:rPr>
          <w:spacing w:val="-5"/>
        </w:rPr>
        <w:t xml:space="preserve"> </w:t>
      </w:r>
      <w:r w:rsidRPr="000E1E20">
        <w:t>пътя</w:t>
      </w:r>
      <w:r w:rsidRPr="000E1E20">
        <w:rPr>
          <w:spacing w:val="-4"/>
        </w:rPr>
        <w:t xml:space="preserve"> </w:t>
      </w:r>
      <w:r w:rsidRPr="000E1E20">
        <w:rPr>
          <w:spacing w:val="-1"/>
        </w:rPr>
        <w:t>се</w:t>
      </w:r>
      <w:r w:rsidRPr="000E1E20">
        <w:rPr>
          <w:spacing w:val="51"/>
        </w:rPr>
        <w:t xml:space="preserve"> </w:t>
      </w:r>
      <w:r w:rsidRPr="000E1E20">
        <w:rPr>
          <w:spacing w:val="-1"/>
        </w:rPr>
        <w:t>забранява:</w:t>
      </w:r>
    </w:p>
    <w:p w:rsidR="00ED4E8D" w:rsidRPr="000E1E20" w:rsidRDefault="00ED4E8D" w:rsidP="005F5105">
      <w:pPr>
        <w:pStyle w:val="BodyText"/>
        <w:tabs>
          <w:tab w:val="left" w:pos="993"/>
          <w:tab w:val="left" w:pos="2636"/>
        </w:tabs>
        <w:kinsoku w:val="0"/>
        <w:overflowPunct w:val="0"/>
        <w:jc w:val="both"/>
      </w:pPr>
      <w:r>
        <w:rPr>
          <w:spacing w:val="-1"/>
        </w:rPr>
        <w:t xml:space="preserve">        </w:t>
      </w:r>
      <w:r w:rsidR="005F5105">
        <w:rPr>
          <w:spacing w:val="-1"/>
        </w:rPr>
        <w:tab/>
      </w:r>
      <w:r>
        <w:rPr>
          <w:spacing w:val="-1"/>
        </w:rPr>
        <w:t xml:space="preserve">1. </w:t>
      </w:r>
      <w:r w:rsidRPr="000E1E20">
        <w:rPr>
          <w:spacing w:val="-1"/>
        </w:rPr>
        <w:t>извършването</w:t>
      </w:r>
      <w:r w:rsidRPr="000E1E20">
        <w:rPr>
          <w:spacing w:val="8"/>
        </w:rPr>
        <w:t xml:space="preserve"> </w:t>
      </w:r>
      <w:r w:rsidRPr="000E1E20">
        <w:t>на</w:t>
      </w:r>
      <w:r w:rsidRPr="000E1E20">
        <w:rPr>
          <w:spacing w:val="7"/>
        </w:rPr>
        <w:t xml:space="preserve"> </w:t>
      </w:r>
      <w:r w:rsidRPr="000E1E20">
        <w:rPr>
          <w:spacing w:val="-1"/>
        </w:rPr>
        <w:t>каквито</w:t>
      </w:r>
      <w:r w:rsidRPr="000E1E20">
        <w:rPr>
          <w:spacing w:val="8"/>
        </w:rPr>
        <w:t xml:space="preserve"> </w:t>
      </w:r>
      <w:r w:rsidRPr="000E1E20">
        <w:t>и</w:t>
      </w:r>
      <w:r w:rsidRPr="000E1E20">
        <w:rPr>
          <w:spacing w:val="10"/>
        </w:rPr>
        <w:t xml:space="preserve"> </w:t>
      </w:r>
      <w:r w:rsidRPr="000E1E20">
        <w:t>да</w:t>
      </w:r>
      <w:r w:rsidRPr="000E1E20">
        <w:rPr>
          <w:spacing w:val="7"/>
        </w:rPr>
        <w:t xml:space="preserve"> </w:t>
      </w:r>
      <w:r w:rsidRPr="000E1E20">
        <w:t>било</w:t>
      </w:r>
      <w:r w:rsidRPr="000E1E20">
        <w:rPr>
          <w:spacing w:val="8"/>
        </w:rPr>
        <w:t xml:space="preserve"> </w:t>
      </w:r>
      <w:r w:rsidRPr="000E1E20">
        <w:rPr>
          <w:spacing w:val="-1"/>
        </w:rPr>
        <w:t>работи</w:t>
      </w:r>
      <w:r w:rsidRPr="000E1E20">
        <w:rPr>
          <w:spacing w:val="10"/>
        </w:rPr>
        <w:t xml:space="preserve"> </w:t>
      </w:r>
      <w:r w:rsidRPr="000E1E20">
        <w:t>по</w:t>
      </w:r>
      <w:r w:rsidRPr="000E1E20">
        <w:rPr>
          <w:spacing w:val="6"/>
        </w:rPr>
        <w:t xml:space="preserve"> </w:t>
      </w:r>
      <w:r w:rsidRPr="000E1E20">
        <w:t>пътното</w:t>
      </w:r>
      <w:r w:rsidRPr="000E1E20">
        <w:rPr>
          <w:spacing w:val="8"/>
        </w:rPr>
        <w:t xml:space="preserve"> </w:t>
      </w:r>
      <w:r w:rsidRPr="000E1E20">
        <w:rPr>
          <w:spacing w:val="-1"/>
        </w:rPr>
        <w:t>платно,</w:t>
      </w:r>
      <w:r w:rsidRPr="000E1E20">
        <w:rPr>
          <w:spacing w:val="53"/>
          <w:w w:val="99"/>
        </w:rPr>
        <w:t xml:space="preserve"> </w:t>
      </w:r>
      <w:r w:rsidRPr="000E1E20">
        <w:t>преди</w:t>
      </w:r>
      <w:r w:rsidRPr="000E1E20">
        <w:rPr>
          <w:spacing w:val="-8"/>
        </w:rPr>
        <w:t xml:space="preserve"> </w:t>
      </w:r>
      <w:r w:rsidRPr="000E1E20">
        <w:t>да</w:t>
      </w:r>
      <w:r w:rsidRPr="000E1E20">
        <w:rPr>
          <w:spacing w:val="-9"/>
        </w:rPr>
        <w:t xml:space="preserve"> </w:t>
      </w:r>
      <w:r w:rsidRPr="000E1E20">
        <w:rPr>
          <w:spacing w:val="-1"/>
        </w:rPr>
        <w:t>бъдат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поставени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необходимите</w:t>
      </w:r>
      <w:r w:rsidRPr="000E1E20">
        <w:rPr>
          <w:spacing w:val="42"/>
        </w:rPr>
        <w:t xml:space="preserve"> </w:t>
      </w:r>
      <w:r w:rsidRPr="000E1E20">
        <w:rPr>
          <w:spacing w:val="-1"/>
        </w:rPr>
        <w:t>предупредителни</w:t>
      </w:r>
      <w:r w:rsidRPr="000E1E20">
        <w:rPr>
          <w:spacing w:val="-7"/>
        </w:rPr>
        <w:t xml:space="preserve"> </w:t>
      </w:r>
      <w:r w:rsidRPr="000E1E20">
        <w:t>и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сигнални</w:t>
      </w:r>
      <w:r w:rsidRPr="000E1E20">
        <w:rPr>
          <w:spacing w:val="-8"/>
        </w:rPr>
        <w:t xml:space="preserve"> </w:t>
      </w:r>
      <w:r w:rsidRPr="000E1E20">
        <w:t>знаци;</w:t>
      </w:r>
    </w:p>
    <w:p w:rsidR="00ED4E8D" w:rsidRPr="000E1E20" w:rsidRDefault="00ED4E8D" w:rsidP="005F5105">
      <w:pPr>
        <w:pStyle w:val="BodyText"/>
        <w:tabs>
          <w:tab w:val="left" w:pos="993"/>
          <w:tab w:val="left" w:pos="2636"/>
        </w:tabs>
        <w:kinsoku w:val="0"/>
        <w:overflowPunct w:val="0"/>
        <w:jc w:val="both"/>
      </w:pPr>
      <w:r>
        <w:rPr>
          <w:spacing w:val="-1"/>
        </w:rPr>
        <w:t xml:space="preserve">         </w:t>
      </w:r>
      <w:r w:rsidR="005F5105">
        <w:rPr>
          <w:spacing w:val="-1"/>
        </w:rPr>
        <w:tab/>
      </w:r>
      <w:r>
        <w:rPr>
          <w:spacing w:val="-1"/>
        </w:rPr>
        <w:t xml:space="preserve">2. </w:t>
      </w:r>
      <w:r w:rsidRPr="000E1E20">
        <w:rPr>
          <w:spacing w:val="-1"/>
        </w:rPr>
        <w:t>поставянето</w:t>
      </w:r>
      <w:r w:rsidRPr="000E1E20">
        <w:rPr>
          <w:spacing w:val="32"/>
        </w:rPr>
        <w:t xml:space="preserve"> </w:t>
      </w:r>
      <w:r w:rsidRPr="000E1E20">
        <w:t>и</w:t>
      </w:r>
      <w:r w:rsidRPr="000E1E20">
        <w:rPr>
          <w:spacing w:val="48"/>
        </w:rPr>
        <w:t xml:space="preserve"> </w:t>
      </w:r>
      <w:r w:rsidRPr="000E1E20">
        <w:rPr>
          <w:spacing w:val="-1"/>
        </w:rPr>
        <w:t>складирането</w:t>
      </w:r>
      <w:r w:rsidRPr="000E1E20">
        <w:rPr>
          <w:spacing w:val="46"/>
        </w:rPr>
        <w:t xml:space="preserve"> </w:t>
      </w:r>
      <w:r w:rsidRPr="000E1E20">
        <w:t>на</w:t>
      </w:r>
      <w:r w:rsidRPr="000E1E20">
        <w:rPr>
          <w:spacing w:val="45"/>
        </w:rPr>
        <w:t xml:space="preserve"> </w:t>
      </w:r>
      <w:r w:rsidRPr="000E1E20">
        <w:rPr>
          <w:spacing w:val="-1"/>
        </w:rPr>
        <w:t>материали,</w:t>
      </w:r>
      <w:r w:rsidRPr="000E1E20">
        <w:rPr>
          <w:spacing w:val="46"/>
        </w:rPr>
        <w:t xml:space="preserve"> </w:t>
      </w:r>
      <w:r w:rsidRPr="000E1E20">
        <w:rPr>
          <w:spacing w:val="-1"/>
        </w:rPr>
        <w:t>които</w:t>
      </w:r>
      <w:r w:rsidRPr="000E1E20">
        <w:rPr>
          <w:spacing w:val="46"/>
        </w:rPr>
        <w:t xml:space="preserve"> </w:t>
      </w:r>
      <w:r w:rsidRPr="000E1E20">
        <w:t>не</w:t>
      </w:r>
      <w:r w:rsidRPr="000E1E20">
        <w:rPr>
          <w:spacing w:val="45"/>
        </w:rPr>
        <w:t xml:space="preserve"> </w:t>
      </w:r>
      <w:r w:rsidRPr="000E1E20">
        <w:rPr>
          <w:spacing w:val="-1"/>
        </w:rPr>
        <w:t>са</w:t>
      </w:r>
      <w:r w:rsidRPr="000E1E20">
        <w:rPr>
          <w:spacing w:val="71"/>
          <w:w w:val="99"/>
        </w:rPr>
        <w:t xml:space="preserve"> </w:t>
      </w:r>
      <w:r w:rsidRPr="000E1E20">
        <w:t>необходими</w:t>
      </w:r>
      <w:r w:rsidRPr="000E1E20">
        <w:rPr>
          <w:spacing w:val="-6"/>
        </w:rPr>
        <w:t xml:space="preserve"> </w:t>
      </w:r>
      <w:r w:rsidRPr="000E1E20">
        <w:t>за</w:t>
      </w:r>
      <w:r w:rsidRPr="000E1E20">
        <w:rPr>
          <w:spacing w:val="-10"/>
        </w:rPr>
        <w:t xml:space="preserve"> </w:t>
      </w:r>
      <w:r w:rsidRPr="000E1E20">
        <w:t>пътя</w:t>
      </w:r>
      <w:r w:rsidRPr="000E1E20">
        <w:rPr>
          <w:spacing w:val="-9"/>
        </w:rPr>
        <w:t xml:space="preserve"> </w:t>
      </w:r>
      <w:r w:rsidRPr="000E1E20">
        <w:rPr>
          <w:spacing w:val="-1"/>
        </w:rPr>
        <w:t>или</w:t>
      </w:r>
      <w:r w:rsidRPr="000E1E20">
        <w:rPr>
          <w:spacing w:val="-5"/>
        </w:rPr>
        <w:t xml:space="preserve"> </w:t>
      </w:r>
      <w:r w:rsidRPr="000E1E20">
        <w:rPr>
          <w:spacing w:val="-1"/>
        </w:rPr>
        <w:t>са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резултат</w:t>
      </w:r>
      <w:r w:rsidRPr="000E1E20">
        <w:rPr>
          <w:spacing w:val="-6"/>
        </w:rPr>
        <w:t xml:space="preserve"> </w:t>
      </w:r>
      <w:r w:rsidRPr="000E1E20">
        <w:t>от</w:t>
      </w:r>
      <w:r w:rsidRPr="000E1E20">
        <w:rPr>
          <w:spacing w:val="-6"/>
        </w:rPr>
        <w:t xml:space="preserve"> </w:t>
      </w:r>
      <w:r w:rsidRPr="000E1E20">
        <w:t>битова</w:t>
      </w:r>
      <w:r w:rsidRPr="000E1E20">
        <w:rPr>
          <w:spacing w:val="-8"/>
        </w:rPr>
        <w:t xml:space="preserve"> </w:t>
      </w:r>
      <w:r w:rsidRPr="000E1E20">
        <w:t>или</w:t>
      </w:r>
      <w:r w:rsidRPr="000E1E20">
        <w:rPr>
          <w:spacing w:val="-5"/>
        </w:rPr>
        <w:t xml:space="preserve"> </w:t>
      </w:r>
      <w:r w:rsidRPr="000E1E20">
        <w:rPr>
          <w:spacing w:val="-1"/>
        </w:rPr>
        <w:t>стопанска</w:t>
      </w:r>
      <w:r w:rsidRPr="000E1E20">
        <w:rPr>
          <w:spacing w:val="-7"/>
        </w:rPr>
        <w:t xml:space="preserve"> </w:t>
      </w:r>
      <w:r w:rsidRPr="000E1E20">
        <w:t>дейност</w:t>
      </w:r>
      <w:r w:rsidRPr="000E1E20">
        <w:rPr>
          <w:spacing w:val="-8"/>
        </w:rPr>
        <w:t xml:space="preserve"> </w:t>
      </w:r>
      <w:r w:rsidRPr="000E1E20">
        <w:t>в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съседни</w:t>
      </w:r>
      <w:r w:rsidRPr="000E1E20">
        <w:rPr>
          <w:spacing w:val="-5"/>
        </w:rPr>
        <w:t xml:space="preserve"> </w:t>
      </w:r>
      <w:r w:rsidRPr="000E1E20">
        <w:t>имоти;</w:t>
      </w:r>
    </w:p>
    <w:p w:rsidR="00ED4E8D" w:rsidRPr="000E1E20" w:rsidRDefault="00ED4E8D" w:rsidP="005F5105">
      <w:pPr>
        <w:pStyle w:val="BodyText"/>
        <w:tabs>
          <w:tab w:val="left" w:pos="993"/>
          <w:tab w:val="left" w:pos="2636"/>
        </w:tabs>
        <w:kinsoku w:val="0"/>
        <w:overflowPunct w:val="0"/>
        <w:jc w:val="both"/>
      </w:pPr>
      <w:r>
        <w:rPr>
          <w:spacing w:val="-1"/>
        </w:rPr>
        <w:t xml:space="preserve">         </w:t>
      </w:r>
      <w:r w:rsidR="005F5105">
        <w:rPr>
          <w:spacing w:val="-1"/>
        </w:rPr>
        <w:tab/>
      </w:r>
      <w:r>
        <w:rPr>
          <w:spacing w:val="-1"/>
        </w:rPr>
        <w:t xml:space="preserve">3. </w:t>
      </w:r>
      <w:r w:rsidRPr="000E1E20">
        <w:rPr>
          <w:spacing w:val="-1"/>
        </w:rPr>
        <w:t>движението</w:t>
      </w:r>
      <w:r w:rsidRPr="000E1E20">
        <w:rPr>
          <w:spacing w:val="9"/>
        </w:rPr>
        <w:t xml:space="preserve"> </w:t>
      </w:r>
      <w:r w:rsidRPr="000E1E20">
        <w:t>на</w:t>
      </w:r>
      <w:r w:rsidRPr="000E1E20">
        <w:rPr>
          <w:spacing w:val="8"/>
        </w:rPr>
        <w:t xml:space="preserve"> </w:t>
      </w:r>
      <w:r w:rsidRPr="000E1E20">
        <w:rPr>
          <w:spacing w:val="-1"/>
        </w:rPr>
        <w:t>верижни</w:t>
      </w:r>
      <w:r w:rsidRPr="000E1E20">
        <w:rPr>
          <w:spacing w:val="20"/>
        </w:rPr>
        <w:t xml:space="preserve"> </w:t>
      </w:r>
      <w:r w:rsidRPr="000E1E20">
        <w:rPr>
          <w:spacing w:val="-1"/>
        </w:rPr>
        <w:t>трактори</w:t>
      </w:r>
      <w:r w:rsidRPr="000E1E20">
        <w:rPr>
          <w:spacing w:val="19"/>
        </w:rPr>
        <w:t xml:space="preserve"> </w:t>
      </w:r>
      <w:r w:rsidRPr="000E1E20">
        <w:t>и</w:t>
      </w:r>
      <w:r w:rsidRPr="000E1E20">
        <w:rPr>
          <w:spacing w:val="11"/>
        </w:rPr>
        <w:t xml:space="preserve"> </w:t>
      </w:r>
      <w:r w:rsidRPr="000E1E20">
        <w:t>машини</w:t>
      </w:r>
      <w:r w:rsidRPr="000E1E20">
        <w:rPr>
          <w:spacing w:val="10"/>
        </w:rPr>
        <w:t xml:space="preserve"> </w:t>
      </w:r>
      <w:r w:rsidRPr="000E1E20">
        <w:rPr>
          <w:spacing w:val="-1"/>
        </w:rPr>
        <w:t>или</w:t>
      </w:r>
      <w:r w:rsidRPr="000E1E20">
        <w:rPr>
          <w:spacing w:val="10"/>
        </w:rPr>
        <w:t xml:space="preserve"> </w:t>
      </w:r>
      <w:r w:rsidRPr="000E1E20">
        <w:rPr>
          <w:spacing w:val="-1"/>
        </w:rPr>
        <w:t>коли</w:t>
      </w:r>
      <w:r w:rsidRPr="000E1E20">
        <w:rPr>
          <w:spacing w:val="10"/>
        </w:rPr>
        <w:t xml:space="preserve"> </w:t>
      </w:r>
      <w:r w:rsidRPr="000E1E20">
        <w:t>с</w:t>
      </w:r>
      <w:r w:rsidRPr="000E1E20">
        <w:rPr>
          <w:spacing w:val="57"/>
          <w:w w:val="99"/>
        </w:rPr>
        <w:t xml:space="preserve"> </w:t>
      </w:r>
      <w:r w:rsidRPr="000E1E20">
        <w:rPr>
          <w:spacing w:val="-1"/>
        </w:rPr>
        <w:t>назъбени</w:t>
      </w:r>
      <w:r w:rsidRPr="000E1E20">
        <w:rPr>
          <w:spacing w:val="22"/>
        </w:rPr>
        <w:t xml:space="preserve"> </w:t>
      </w:r>
      <w:r w:rsidRPr="000E1E20">
        <w:t>колела</w:t>
      </w:r>
      <w:r w:rsidRPr="000E1E20">
        <w:rPr>
          <w:spacing w:val="9"/>
        </w:rPr>
        <w:t xml:space="preserve"> </w:t>
      </w:r>
      <w:r w:rsidRPr="000E1E20">
        <w:t>и</w:t>
      </w:r>
      <w:r w:rsidRPr="000E1E20">
        <w:rPr>
          <w:spacing w:val="13"/>
        </w:rPr>
        <w:t xml:space="preserve"> </w:t>
      </w:r>
      <w:r w:rsidRPr="000E1E20">
        <w:rPr>
          <w:spacing w:val="-1"/>
        </w:rPr>
        <w:t>железни</w:t>
      </w:r>
      <w:r w:rsidRPr="000E1E20">
        <w:rPr>
          <w:spacing w:val="12"/>
        </w:rPr>
        <w:t xml:space="preserve"> </w:t>
      </w:r>
      <w:r w:rsidRPr="000E1E20">
        <w:rPr>
          <w:spacing w:val="-1"/>
        </w:rPr>
        <w:t>грайфери,</w:t>
      </w:r>
      <w:r w:rsidRPr="000E1E20">
        <w:rPr>
          <w:spacing w:val="10"/>
        </w:rPr>
        <w:t xml:space="preserve"> </w:t>
      </w:r>
      <w:r w:rsidRPr="000E1E20">
        <w:rPr>
          <w:spacing w:val="-1"/>
        </w:rPr>
        <w:t>гуми</w:t>
      </w:r>
      <w:r w:rsidRPr="000E1E20">
        <w:rPr>
          <w:spacing w:val="12"/>
        </w:rPr>
        <w:t xml:space="preserve"> </w:t>
      </w:r>
      <w:r w:rsidRPr="000E1E20">
        <w:t>с</w:t>
      </w:r>
      <w:r w:rsidRPr="000E1E20">
        <w:rPr>
          <w:spacing w:val="10"/>
        </w:rPr>
        <w:t xml:space="preserve"> </w:t>
      </w:r>
      <w:r w:rsidRPr="000E1E20">
        <w:t>шипове</w:t>
      </w:r>
      <w:r w:rsidRPr="000E1E20">
        <w:rPr>
          <w:spacing w:val="10"/>
        </w:rPr>
        <w:t xml:space="preserve"> </w:t>
      </w:r>
      <w:r w:rsidRPr="000E1E20">
        <w:t>по</w:t>
      </w:r>
      <w:r w:rsidRPr="000E1E20">
        <w:rPr>
          <w:spacing w:val="10"/>
        </w:rPr>
        <w:t xml:space="preserve"> </w:t>
      </w:r>
      <w:r w:rsidRPr="000E1E20">
        <w:rPr>
          <w:spacing w:val="-1"/>
        </w:rPr>
        <w:t>пътищата</w:t>
      </w:r>
      <w:r w:rsidRPr="000E1E20">
        <w:rPr>
          <w:spacing w:val="11"/>
        </w:rPr>
        <w:t xml:space="preserve"> </w:t>
      </w:r>
      <w:r w:rsidRPr="000E1E20">
        <w:t>с</w:t>
      </w:r>
      <w:r w:rsidRPr="000E1E20">
        <w:rPr>
          <w:spacing w:val="12"/>
        </w:rPr>
        <w:t xml:space="preserve"> </w:t>
      </w:r>
      <w:r w:rsidRPr="000E1E20">
        <w:rPr>
          <w:spacing w:val="-1"/>
        </w:rPr>
        <w:t>асфалтови</w:t>
      </w:r>
      <w:r w:rsidRPr="000E1E20">
        <w:rPr>
          <w:spacing w:val="71"/>
          <w:w w:val="99"/>
        </w:rPr>
        <w:t xml:space="preserve"> </w:t>
      </w:r>
      <w:r w:rsidRPr="000E1E20">
        <w:t>покрития,</w:t>
      </w:r>
      <w:r w:rsidRPr="000E1E20">
        <w:rPr>
          <w:spacing w:val="-10"/>
        </w:rPr>
        <w:t xml:space="preserve"> </w:t>
      </w:r>
      <w:r w:rsidRPr="000E1E20">
        <w:rPr>
          <w:spacing w:val="-1"/>
        </w:rPr>
        <w:t>освен</w:t>
      </w:r>
      <w:r w:rsidRPr="000E1E20">
        <w:rPr>
          <w:spacing w:val="-8"/>
        </w:rPr>
        <w:t xml:space="preserve"> </w:t>
      </w:r>
      <w:r w:rsidRPr="000E1E20">
        <w:t>в</w:t>
      </w:r>
      <w:r w:rsidRPr="000E1E20">
        <w:rPr>
          <w:spacing w:val="-11"/>
        </w:rPr>
        <w:t xml:space="preserve"> </w:t>
      </w:r>
      <w:r w:rsidRPr="000E1E20">
        <w:rPr>
          <w:spacing w:val="-1"/>
        </w:rPr>
        <w:t>случаите</w:t>
      </w:r>
      <w:r w:rsidRPr="000E1E20">
        <w:rPr>
          <w:spacing w:val="-10"/>
        </w:rPr>
        <w:t xml:space="preserve"> </w:t>
      </w:r>
      <w:r w:rsidRPr="000E1E20">
        <w:t>на</w:t>
      </w:r>
      <w:r w:rsidRPr="000E1E20">
        <w:rPr>
          <w:spacing w:val="-10"/>
        </w:rPr>
        <w:t xml:space="preserve"> </w:t>
      </w:r>
      <w:r w:rsidRPr="000E1E20">
        <w:rPr>
          <w:spacing w:val="-1"/>
        </w:rPr>
        <w:t>снегопочистване;</w:t>
      </w:r>
    </w:p>
    <w:p w:rsidR="00ED4E8D" w:rsidRPr="000E1E20" w:rsidRDefault="00ED4E8D" w:rsidP="005F5105">
      <w:pPr>
        <w:pStyle w:val="BodyText"/>
        <w:tabs>
          <w:tab w:val="left" w:pos="993"/>
          <w:tab w:val="left" w:pos="2636"/>
          <w:tab w:val="left" w:pos="4246"/>
          <w:tab w:val="left" w:pos="6367"/>
        </w:tabs>
        <w:kinsoku w:val="0"/>
        <w:overflowPunct w:val="0"/>
        <w:jc w:val="both"/>
      </w:pPr>
      <w:r>
        <w:rPr>
          <w:spacing w:val="-1"/>
        </w:rPr>
        <w:t xml:space="preserve">        </w:t>
      </w:r>
      <w:r w:rsidR="005F5105">
        <w:rPr>
          <w:spacing w:val="-1"/>
        </w:rPr>
        <w:tab/>
      </w:r>
      <w:r>
        <w:rPr>
          <w:spacing w:val="-1"/>
        </w:rPr>
        <w:t xml:space="preserve">4. </w:t>
      </w:r>
      <w:r w:rsidRPr="000E1E20">
        <w:rPr>
          <w:spacing w:val="-1"/>
        </w:rPr>
        <w:t>превозването</w:t>
      </w:r>
      <w:r>
        <w:rPr>
          <w:spacing w:val="-1"/>
        </w:rPr>
        <w:t xml:space="preserve"> </w:t>
      </w:r>
      <w:r w:rsidRPr="000E1E20">
        <w:t>на</w:t>
      </w:r>
      <w:r w:rsidRPr="000E1E20">
        <w:rPr>
          <w:spacing w:val="59"/>
        </w:rPr>
        <w:t xml:space="preserve"> </w:t>
      </w:r>
      <w:r w:rsidRPr="000E1E20">
        <w:rPr>
          <w:spacing w:val="-1"/>
        </w:rPr>
        <w:t>мокри</w:t>
      </w:r>
      <w:r w:rsidRPr="000E1E20">
        <w:t xml:space="preserve"> </w:t>
      </w:r>
      <w:r w:rsidRPr="000E1E20">
        <w:rPr>
          <w:spacing w:val="1"/>
        </w:rPr>
        <w:t xml:space="preserve"> </w:t>
      </w:r>
      <w:r w:rsidRPr="000E1E20">
        <w:rPr>
          <w:spacing w:val="-1"/>
        </w:rPr>
        <w:t>товари,</w:t>
      </w:r>
      <w:r w:rsidRPr="000E1E20">
        <w:rPr>
          <w:spacing w:val="-1"/>
        </w:rPr>
        <w:tab/>
        <w:t>които</w:t>
      </w:r>
      <w:r w:rsidRPr="000E1E20">
        <w:rPr>
          <w:spacing w:val="49"/>
        </w:rPr>
        <w:t xml:space="preserve"> </w:t>
      </w:r>
      <w:r w:rsidRPr="000E1E20">
        <w:rPr>
          <w:spacing w:val="-1"/>
        </w:rPr>
        <w:t>наводняват</w:t>
      </w:r>
      <w:r w:rsidRPr="000E1E20">
        <w:rPr>
          <w:spacing w:val="52"/>
        </w:rPr>
        <w:t xml:space="preserve"> </w:t>
      </w:r>
      <w:r w:rsidRPr="000E1E20">
        <w:rPr>
          <w:spacing w:val="-1"/>
        </w:rPr>
        <w:t>пътното</w:t>
      </w:r>
      <w:r>
        <w:rPr>
          <w:spacing w:val="-1"/>
        </w:rPr>
        <w:t xml:space="preserve"> платно;</w:t>
      </w:r>
    </w:p>
    <w:p w:rsidR="00ED4E8D" w:rsidRPr="000E1E20" w:rsidRDefault="00ED4E8D" w:rsidP="005F5105">
      <w:pPr>
        <w:pStyle w:val="BodyText"/>
        <w:tabs>
          <w:tab w:val="left" w:pos="993"/>
          <w:tab w:val="left" w:pos="1703"/>
        </w:tabs>
        <w:kinsoku w:val="0"/>
        <w:overflowPunct w:val="0"/>
        <w:ind w:left="0"/>
        <w:jc w:val="both"/>
      </w:pPr>
      <w:r>
        <w:t xml:space="preserve">          </w:t>
      </w:r>
      <w:r w:rsidR="005F5105">
        <w:tab/>
      </w:r>
      <w:r>
        <w:t xml:space="preserve">5. </w:t>
      </w:r>
      <w:r w:rsidRPr="000E1E20">
        <w:t>влизането</w:t>
      </w:r>
      <w:r w:rsidRPr="000E1E20">
        <w:rPr>
          <w:spacing w:val="10"/>
        </w:rPr>
        <w:t xml:space="preserve"> </w:t>
      </w:r>
      <w:r w:rsidRPr="000E1E20">
        <w:t>в</w:t>
      </w:r>
      <w:r w:rsidRPr="000E1E20">
        <w:rPr>
          <w:spacing w:val="9"/>
        </w:rPr>
        <w:t xml:space="preserve"> </w:t>
      </w:r>
      <w:r w:rsidRPr="000E1E20">
        <w:t>пътищата</w:t>
      </w:r>
      <w:r w:rsidRPr="000E1E20">
        <w:rPr>
          <w:spacing w:val="10"/>
        </w:rPr>
        <w:t xml:space="preserve"> </w:t>
      </w:r>
      <w:r w:rsidRPr="000E1E20">
        <w:t>с</w:t>
      </w:r>
      <w:r w:rsidRPr="000E1E20">
        <w:rPr>
          <w:spacing w:val="9"/>
        </w:rPr>
        <w:t xml:space="preserve"> </w:t>
      </w:r>
      <w:r w:rsidRPr="000E1E20">
        <w:t>непочистени</w:t>
      </w:r>
      <w:r w:rsidRPr="000E1E20">
        <w:rPr>
          <w:spacing w:val="12"/>
        </w:rPr>
        <w:t xml:space="preserve"> </w:t>
      </w:r>
      <w:r w:rsidRPr="000E1E20">
        <w:t>машини</w:t>
      </w:r>
      <w:r w:rsidRPr="000E1E20">
        <w:rPr>
          <w:spacing w:val="9"/>
        </w:rPr>
        <w:t xml:space="preserve"> </w:t>
      </w:r>
      <w:r w:rsidRPr="000E1E20">
        <w:t>и</w:t>
      </w:r>
      <w:r w:rsidRPr="000E1E20">
        <w:rPr>
          <w:spacing w:val="12"/>
        </w:rPr>
        <w:t xml:space="preserve"> </w:t>
      </w:r>
      <w:r w:rsidRPr="000E1E20">
        <w:rPr>
          <w:spacing w:val="-1"/>
        </w:rPr>
        <w:t>замърсяването</w:t>
      </w:r>
    </w:p>
    <w:p w:rsidR="00ED4E8D" w:rsidRPr="000E1E20" w:rsidRDefault="00ED4E8D" w:rsidP="005F5105">
      <w:pPr>
        <w:pStyle w:val="BodyText"/>
        <w:tabs>
          <w:tab w:val="left" w:pos="993"/>
        </w:tabs>
        <w:kinsoku w:val="0"/>
        <w:overflowPunct w:val="0"/>
        <w:ind w:left="0"/>
        <w:jc w:val="both"/>
      </w:pPr>
      <w:r w:rsidRPr="000E1E20">
        <w:t>на</w:t>
      </w:r>
      <w:r w:rsidRPr="000E1E20">
        <w:rPr>
          <w:spacing w:val="54"/>
        </w:rPr>
        <w:t xml:space="preserve"> </w:t>
      </w:r>
      <w:r w:rsidRPr="000E1E20">
        <w:t>пътното</w:t>
      </w:r>
      <w:r w:rsidRPr="000E1E20">
        <w:rPr>
          <w:spacing w:val="53"/>
        </w:rPr>
        <w:t xml:space="preserve"> </w:t>
      </w:r>
      <w:r w:rsidRPr="000E1E20">
        <w:t>платно,</w:t>
      </w:r>
      <w:r w:rsidRPr="000E1E20">
        <w:rPr>
          <w:spacing w:val="53"/>
        </w:rPr>
        <w:t xml:space="preserve"> </w:t>
      </w:r>
      <w:r w:rsidRPr="000E1E20">
        <w:rPr>
          <w:spacing w:val="-1"/>
        </w:rPr>
        <w:t>пътните</w:t>
      </w:r>
      <w:r w:rsidRPr="000E1E20">
        <w:rPr>
          <w:spacing w:val="54"/>
        </w:rPr>
        <w:t xml:space="preserve"> </w:t>
      </w:r>
      <w:r w:rsidRPr="000E1E20">
        <w:rPr>
          <w:spacing w:val="-1"/>
        </w:rPr>
        <w:t>съоръжения</w:t>
      </w:r>
      <w:r w:rsidRPr="000E1E20">
        <w:rPr>
          <w:spacing w:val="53"/>
        </w:rPr>
        <w:t xml:space="preserve"> </w:t>
      </w:r>
      <w:r w:rsidRPr="000E1E20">
        <w:t>и</w:t>
      </w:r>
      <w:r w:rsidRPr="000E1E20">
        <w:rPr>
          <w:spacing w:val="56"/>
        </w:rPr>
        <w:t xml:space="preserve"> </w:t>
      </w:r>
      <w:r w:rsidRPr="000E1E20">
        <w:rPr>
          <w:spacing w:val="-1"/>
        </w:rPr>
        <w:t>пътните</w:t>
      </w:r>
      <w:r w:rsidRPr="000E1E20">
        <w:rPr>
          <w:spacing w:val="54"/>
        </w:rPr>
        <w:t xml:space="preserve"> </w:t>
      </w:r>
      <w:r w:rsidRPr="000E1E20">
        <w:rPr>
          <w:spacing w:val="-1"/>
        </w:rPr>
        <w:t>принадлежности</w:t>
      </w:r>
      <w:r w:rsidRPr="000E1E20">
        <w:rPr>
          <w:spacing w:val="55"/>
        </w:rPr>
        <w:t xml:space="preserve"> </w:t>
      </w:r>
      <w:r w:rsidRPr="000E1E20">
        <w:t>с</w:t>
      </w:r>
      <w:r w:rsidRPr="000E1E20">
        <w:rPr>
          <w:spacing w:val="54"/>
        </w:rPr>
        <w:t xml:space="preserve"> </w:t>
      </w:r>
      <w:r w:rsidRPr="000E1E20">
        <w:t>кал</w:t>
      </w:r>
      <w:r w:rsidRPr="000E1E20">
        <w:rPr>
          <w:spacing w:val="55"/>
        </w:rPr>
        <w:t xml:space="preserve"> </w:t>
      </w:r>
      <w:r w:rsidRPr="000E1E20">
        <w:t>и</w:t>
      </w:r>
      <w:r w:rsidRPr="000E1E20">
        <w:rPr>
          <w:spacing w:val="56"/>
        </w:rPr>
        <w:t xml:space="preserve"> </w:t>
      </w:r>
      <w:r w:rsidRPr="000E1E20">
        <w:rPr>
          <w:spacing w:val="-2"/>
        </w:rPr>
        <w:t>други</w:t>
      </w:r>
      <w:r w:rsidRPr="000E1E20">
        <w:rPr>
          <w:spacing w:val="65"/>
          <w:w w:val="99"/>
        </w:rPr>
        <w:t xml:space="preserve"> </w:t>
      </w:r>
      <w:r w:rsidRPr="000E1E20">
        <w:t>отпадъчни</w:t>
      </w:r>
      <w:r w:rsidRPr="000E1E20">
        <w:rPr>
          <w:spacing w:val="-22"/>
        </w:rPr>
        <w:t xml:space="preserve"> </w:t>
      </w:r>
      <w:r w:rsidRPr="000E1E20">
        <w:rPr>
          <w:spacing w:val="-1"/>
        </w:rPr>
        <w:t>материали;</w:t>
      </w:r>
    </w:p>
    <w:p w:rsidR="00ED4E8D" w:rsidRPr="000E1E20" w:rsidRDefault="00ED4E8D" w:rsidP="005F5105">
      <w:pPr>
        <w:pStyle w:val="BodyText"/>
        <w:tabs>
          <w:tab w:val="left" w:pos="993"/>
          <w:tab w:val="left" w:pos="2636"/>
          <w:tab w:val="left" w:pos="3922"/>
        </w:tabs>
        <w:kinsoku w:val="0"/>
        <w:overflowPunct w:val="0"/>
        <w:ind w:left="0"/>
        <w:jc w:val="both"/>
      </w:pPr>
      <w:r>
        <w:rPr>
          <w:spacing w:val="-1"/>
        </w:rPr>
        <w:t xml:space="preserve">           </w:t>
      </w:r>
      <w:r w:rsidR="005F5105">
        <w:rPr>
          <w:spacing w:val="-1"/>
        </w:rPr>
        <w:tab/>
      </w:r>
      <w:r>
        <w:rPr>
          <w:spacing w:val="-1"/>
        </w:rPr>
        <w:t xml:space="preserve">6. </w:t>
      </w:r>
      <w:r w:rsidRPr="000E1E20">
        <w:rPr>
          <w:spacing w:val="-1"/>
        </w:rPr>
        <w:t>влаченето</w:t>
      </w:r>
      <w:r>
        <w:rPr>
          <w:spacing w:val="-1"/>
        </w:rPr>
        <w:t xml:space="preserve"> </w:t>
      </w:r>
      <w:r w:rsidRPr="000E1E20">
        <w:t xml:space="preserve">на </w:t>
      </w:r>
      <w:r w:rsidRPr="000E1E20">
        <w:rPr>
          <w:spacing w:val="1"/>
        </w:rPr>
        <w:t xml:space="preserve"> </w:t>
      </w:r>
      <w:r w:rsidRPr="000E1E20">
        <w:rPr>
          <w:spacing w:val="-1"/>
        </w:rPr>
        <w:t>дървета,</w:t>
      </w:r>
      <w:r w:rsidRPr="000E1E20">
        <w:t xml:space="preserve"> </w:t>
      </w:r>
      <w:r w:rsidRPr="000E1E20">
        <w:rPr>
          <w:spacing w:val="3"/>
        </w:rPr>
        <w:t xml:space="preserve"> </w:t>
      </w:r>
      <w:r w:rsidRPr="000E1E20">
        <w:rPr>
          <w:spacing w:val="-1"/>
        </w:rPr>
        <w:t>слама</w:t>
      </w:r>
      <w:r w:rsidRPr="000E1E20">
        <w:t xml:space="preserve"> </w:t>
      </w:r>
      <w:r w:rsidRPr="000E1E20">
        <w:rPr>
          <w:spacing w:val="2"/>
        </w:rPr>
        <w:t xml:space="preserve"> </w:t>
      </w:r>
      <w:r w:rsidRPr="000E1E20">
        <w:t xml:space="preserve">и </w:t>
      </w:r>
      <w:r w:rsidRPr="000E1E20">
        <w:rPr>
          <w:spacing w:val="4"/>
        </w:rPr>
        <w:t xml:space="preserve"> </w:t>
      </w:r>
      <w:r w:rsidRPr="000E1E20">
        <w:t xml:space="preserve">други </w:t>
      </w:r>
      <w:r w:rsidRPr="000E1E20">
        <w:rPr>
          <w:spacing w:val="3"/>
        </w:rPr>
        <w:t xml:space="preserve"> </w:t>
      </w:r>
      <w:r w:rsidRPr="000E1E20">
        <w:t xml:space="preserve">подобни </w:t>
      </w:r>
      <w:r w:rsidRPr="000E1E20">
        <w:rPr>
          <w:spacing w:val="4"/>
        </w:rPr>
        <w:t xml:space="preserve"> </w:t>
      </w:r>
      <w:r w:rsidRPr="000E1E20">
        <w:t xml:space="preserve">по </w:t>
      </w:r>
      <w:r w:rsidRPr="000E1E20">
        <w:rPr>
          <w:spacing w:val="3"/>
        </w:rPr>
        <w:t xml:space="preserve"> </w:t>
      </w:r>
      <w:r w:rsidRPr="000E1E20">
        <w:rPr>
          <w:spacing w:val="-1"/>
        </w:rPr>
        <w:t>пътното</w:t>
      </w:r>
      <w:r>
        <w:t xml:space="preserve"> платно</w:t>
      </w:r>
      <w:r w:rsidRPr="000E1E20">
        <w:rPr>
          <w:w w:val="95"/>
        </w:rPr>
        <w:t>;</w:t>
      </w:r>
    </w:p>
    <w:p w:rsidR="00ED4E8D" w:rsidRPr="00485ADC" w:rsidRDefault="00ED4E8D" w:rsidP="005F5105">
      <w:pPr>
        <w:pStyle w:val="BodyText"/>
        <w:tabs>
          <w:tab w:val="left" w:pos="993"/>
          <w:tab w:val="left" w:pos="1703"/>
          <w:tab w:val="left" w:pos="3457"/>
          <w:tab w:val="left" w:pos="4078"/>
          <w:tab w:val="left" w:pos="5293"/>
          <w:tab w:val="left" w:pos="6913"/>
          <w:tab w:val="left" w:pos="7429"/>
        </w:tabs>
        <w:kinsoku w:val="0"/>
        <w:overflowPunct w:val="0"/>
        <w:ind w:left="0"/>
        <w:jc w:val="both"/>
      </w:pPr>
      <w:r>
        <w:rPr>
          <w:spacing w:val="-1"/>
        </w:rPr>
        <w:t xml:space="preserve">           </w:t>
      </w:r>
      <w:r w:rsidR="005F5105">
        <w:rPr>
          <w:spacing w:val="-1"/>
        </w:rPr>
        <w:tab/>
      </w:r>
      <w:r>
        <w:rPr>
          <w:spacing w:val="-1"/>
        </w:rPr>
        <w:t xml:space="preserve">7. </w:t>
      </w:r>
      <w:r w:rsidRPr="000E1E20">
        <w:rPr>
          <w:spacing w:val="-1"/>
        </w:rPr>
        <w:t>използването</w:t>
      </w:r>
      <w:r>
        <w:rPr>
          <w:spacing w:val="-1"/>
        </w:rPr>
        <w:t xml:space="preserve"> </w:t>
      </w:r>
      <w:r>
        <w:t xml:space="preserve">на пътните </w:t>
      </w:r>
      <w:r w:rsidRPr="000E1E20">
        <w:rPr>
          <w:spacing w:val="-1"/>
        </w:rPr>
        <w:t>съоръжения</w:t>
      </w:r>
      <w:r>
        <w:rPr>
          <w:spacing w:val="-1"/>
        </w:rPr>
        <w:t xml:space="preserve"> </w:t>
      </w:r>
      <w:r>
        <w:t xml:space="preserve">и </w:t>
      </w:r>
      <w:r w:rsidRPr="000E1E20">
        <w:t>пътните</w:t>
      </w:r>
      <w:r>
        <w:t xml:space="preserve"> </w:t>
      </w:r>
      <w:r w:rsidRPr="000E1E20">
        <w:rPr>
          <w:spacing w:val="-1"/>
        </w:rPr>
        <w:t>принадлежности</w:t>
      </w:r>
      <w:r w:rsidRPr="000E1E20">
        <w:rPr>
          <w:spacing w:val="-6"/>
        </w:rPr>
        <w:t xml:space="preserve"> </w:t>
      </w:r>
      <w:r w:rsidRPr="000E1E20">
        <w:t>за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рекламна</w:t>
      </w:r>
      <w:r w:rsidRPr="000E1E20">
        <w:rPr>
          <w:spacing w:val="-8"/>
        </w:rPr>
        <w:t xml:space="preserve"> </w:t>
      </w:r>
      <w:r w:rsidRPr="000E1E20">
        <w:t>дейност</w:t>
      </w:r>
      <w:r w:rsidRPr="000E1E20">
        <w:rPr>
          <w:spacing w:val="-6"/>
        </w:rPr>
        <w:t xml:space="preserve"> </w:t>
      </w:r>
      <w:r w:rsidRPr="000E1E20">
        <w:t>под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каквато</w:t>
      </w:r>
      <w:r w:rsidRPr="000E1E20">
        <w:rPr>
          <w:spacing w:val="-8"/>
        </w:rPr>
        <w:t xml:space="preserve"> </w:t>
      </w:r>
      <w:r w:rsidRPr="000E1E20">
        <w:t>и</w:t>
      </w:r>
      <w:r w:rsidRPr="000E1E20">
        <w:rPr>
          <w:spacing w:val="-5"/>
        </w:rPr>
        <w:t xml:space="preserve"> </w:t>
      </w:r>
      <w:r w:rsidRPr="000E1E20">
        <w:t>да</w:t>
      </w:r>
      <w:r w:rsidRPr="000E1E20">
        <w:rPr>
          <w:spacing w:val="-8"/>
        </w:rPr>
        <w:t xml:space="preserve"> </w:t>
      </w:r>
      <w:r w:rsidRPr="000E1E20">
        <w:t>е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форма.</w:t>
      </w:r>
    </w:p>
    <w:p w:rsidR="00ED4E8D" w:rsidRPr="00864921" w:rsidRDefault="00ED4E8D" w:rsidP="005F5105">
      <w:pPr>
        <w:pStyle w:val="BodyText"/>
        <w:tabs>
          <w:tab w:val="left" w:pos="993"/>
        </w:tabs>
        <w:kinsoku w:val="0"/>
        <w:overflowPunct w:val="0"/>
        <w:ind w:left="0" w:hanging="1"/>
        <w:jc w:val="both"/>
      </w:pPr>
      <w:r>
        <w:rPr>
          <w:b/>
        </w:rPr>
        <w:t xml:space="preserve">         </w:t>
      </w:r>
      <w:r w:rsidR="005F5105">
        <w:rPr>
          <w:b/>
        </w:rPr>
        <w:tab/>
      </w:r>
      <w:r w:rsidRPr="00A94C46">
        <w:rPr>
          <w:b/>
        </w:rPr>
        <w:t>Чл.</w:t>
      </w:r>
      <w:r w:rsidRPr="00A94C46">
        <w:rPr>
          <w:b/>
          <w:spacing w:val="-8"/>
        </w:rPr>
        <w:t xml:space="preserve"> </w:t>
      </w:r>
      <w:r>
        <w:rPr>
          <w:b/>
        </w:rPr>
        <w:t>25.</w:t>
      </w:r>
      <w:r w:rsidRPr="00A94C46">
        <w:rPr>
          <w:b/>
          <w:spacing w:val="-7"/>
        </w:rPr>
        <w:t xml:space="preserve"> </w:t>
      </w:r>
      <w:r w:rsidRPr="00A94C46">
        <w:rPr>
          <w:spacing w:val="-1"/>
        </w:rPr>
        <w:t>(1)</w:t>
      </w:r>
      <w:r>
        <w:rPr>
          <w:spacing w:val="-1"/>
        </w:rPr>
        <w:t xml:space="preserve"> </w:t>
      </w:r>
      <w:r w:rsidRPr="000E1E20">
        <w:rPr>
          <w:spacing w:val="-1"/>
        </w:rPr>
        <w:t>За</w:t>
      </w:r>
      <w:r w:rsidRPr="000E1E20">
        <w:rPr>
          <w:spacing w:val="-8"/>
        </w:rPr>
        <w:t xml:space="preserve"> </w:t>
      </w:r>
      <w:r w:rsidRPr="000E1E20">
        <w:t>дейности</w:t>
      </w:r>
      <w:r w:rsidRPr="000E1E20">
        <w:rPr>
          <w:spacing w:val="-6"/>
        </w:rPr>
        <w:t xml:space="preserve"> </w:t>
      </w:r>
      <w:r w:rsidRPr="000E1E20">
        <w:rPr>
          <w:spacing w:val="-1"/>
        </w:rPr>
        <w:t>извън</w:t>
      </w:r>
      <w:r w:rsidRPr="000E1E20">
        <w:rPr>
          <w:spacing w:val="-6"/>
        </w:rPr>
        <w:t xml:space="preserve"> </w:t>
      </w:r>
      <w:r w:rsidRPr="000E1E20">
        <w:rPr>
          <w:spacing w:val="-1"/>
        </w:rPr>
        <w:t>специалното</w:t>
      </w:r>
      <w:r w:rsidRPr="000E1E20">
        <w:rPr>
          <w:spacing w:val="-10"/>
        </w:rPr>
        <w:t xml:space="preserve"> </w:t>
      </w:r>
      <w:r w:rsidRPr="000E1E20">
        <w:rPr>
          <w:spacing w:val="-1"/>
        </w:rPr>
        <w:t>ползване</w:t>
      </w:r>
      <w:r w:rsidRPr="000E1E20">
        <w:rPr>
          <w:spacing w:val="-8"/>
        </w:rPr>
        <w:t xml:space="preserve"> </w:t>
      </w:r>
      <w:r w:rsidRPr="000E1E20">
        <w:t>на</w:t>
      </w:r>
      <w:r w:rsidRPr="000E1E20">
        <w:rPr>
          <w:spacing w:val="-8"/>
        </w:rPr>
        <w:t xml:space="preserve"> </w:t>
      </w:r>
      <w:r w:rsidRPr="000E1E20">
        <w:t>пътищата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без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разрешение</w:t>
      </w:r>
      <w:r w:rsidRPr="000E1E20">
        <w:rPr>
          <w:spacing w:val="-8"/>
        </w:rPr>
        <w:t xml:space="preserve"> </w:t>
      </w:r>
      <w:r w:rsidRPr="000E1E20">
        <w:t>на</w:t>
      </w:r>
      <w:r w:rsidRPr="000E1E20">
        <w:rPr>
          <w:spacing w:val="67"/>
          <w:w w:val="99"/>
        </w:rPr>
        <w:t xml:space="preserve"> </w:t>
      </w:r>
      <w:r w:rsidRPr="000E1E20">
        <w:rPr>
          <w:spacing w:val="-1"/>
        </w:rPr>
        <w:t>Кмета</w:t>
      </w:r>
      <w:r w:rsidRPr="000E1E20">
        <w:rPr>
          <w:spacing w:val="-9"/>
        </w:rPr>
        <w:t xml:space="preserve"> </w:t>
      </w:r>
      <w:r w:rsidRPr="000E1E20">
        <w:t>на</w:t>
      </w:r>
      <w:r w:rsidRPr="000E1E20">
        <w:rPr>
          <w:spacing w:val="-9"/>
        </w:rPr>
        <w:t xml:space="preserve"> </w:t>
      </w:r>
      <w:r w:rsidRPr="000E1E20">
        <w:t>Община</w:t>
      </w:r>
      <w:r w:rsidRPr="000E1E20">
        <w:rPr>
          <w:spacing w:val="-9"/>
        </w:rPr>
        <w:t xml:space="preserve"> </w:t>
      </w:r>
      <w:r>
        <w:rPr>
          <w:spacing w:val="-1"/>
        </w:rPr>
        <w:t>Кнежа</w:t>
      </w:r>
      <w:r w:rsidRPr="000E1E20">
        <w:rPr>
          <w:spacing w:val="-6"/>
        </w:rPr>
        <w:t xml:space="preserve"> </w:t>
      </w:r>
      <w:r w:rsidRPr="000E1E20">
        <w:rPr>
          <w:spacing w:val="-1"/>
        </w:rPr>
        <w:t>се</w:t>
      </w:r>
      <w:r w:rsidRPr="000E1E20">
        <w:rPr>
          <w:spacing w:val="-9"/>
        </w:rPr>
        <w:t xml:space="preserve"> </w:t>
      </w:r>
      <w:r w:rsidRPr="000E1E20">
        <w:rPr>
          <w:spacing w:val="-1"/>
        </w:rPr>
        <w:t>забраняват:</w:t>
      </w:r>
    </w:p>
    <w:p w:rsidR="00ED4E8D" w:rsidRPr="000E1E20" w:rsidRDefault="00ED4E8D" w:rsidP="005F5105">
      <w:pPr>
        <w:pStyle w:val="BodyText"/>
        <w:tabs>
          <w:tab w:val="left" w:pos="356"/>
          <w:tab w:val="left" w:pos="993"/>
        </w:tabs>
        <w:kinsoku w:val="0"/>
        <w:overflowPunct w:val="0"/>
        <w:ind w:left="0"/>
        <w:jc w:val="both"/>
      </w:pPr>
      <w:r>
        <w:t xml:space="preserve"> </w:t>
      </w:r>
      <w:r w:rsidR="005F5105">
        <w:tab/>
      </w:r>
      <w:r w:rsidR="005F5105">
        <w:tab/>
      </w:r>
      <w:r>
        <w:t>1. в</w:t>
      </w:r>
      <w:r w:rsidRPr="000E1E20">
        <w:rPr>
          <w:spacing w:val="-7"/>
        </w:rPr>
        <w:t xml:space="preserve"> </w:t>
      </w:r>
      <w:r w:rsidRPr="000E1E20">
        <w:t>обхвата</w:t>
      </w:r>
      <w:r w:rsidRPr="000E1E20">
        <w:rPr>
          <w:spacing w:val="-7"/>
        </w:rPr>
        <w:t xml:space="preserve"> </w:t>
      </w:r>
      <w:r w:rsidRPr="000E1E20">
        <w:t>на</w:t>
      </w:r>
      <w:r w:rsidRPr="000E1E20">
        <w:rPr>
          <w:spacing w:val="-6"/>
        </w:rPr>
        <w:t xml:space="preserve"> </w:t>
      </w:r>
      <w:r w:rsidRPr="000E1E20">
        <w:rPr>
          <w:spacing w:val="-1"/>
        </w:rPr>
        <w:t>пътя:</w:t>
      </w:r>
    </w:p>
    <w:p w:rsidR="00ED4E8D" w:rsidRPr="000E1E20" w:rsidRDefault="005F5105" w:rsidP="005F5105">
      <w:pPr>
        <w:pStyle w:val="BodyText"/>
        <w:tabs>
          <w:tab w:val="left" w:pos="993"/>
        </w:tabs>
        <w:kinsoku w:val="0"/>
        <w:overflowPunct w:val="0"/>
        <w:ind w:left="0"/>
        <w:jc w:val="both"/>
      </w:pPr>
      <w:r>
        <w:rPr>
          <w:i/>
          <w:iCs/>
        </w:rPr>
        <w:tab/>
      </w:r>
      <w:r w:rsidR="00ED4E8D" w:rsidRPr="000E1E20">
        <w:rPr>
          <w:i/>
          <w:iCs/>
        </w:rPr>
        <w:t>а)</w:t>
      </w:r>
      <w:r w:rsidR="00ED4E8D" w:rsidRPr="000E1E20">
        <w:rPr>
          <w:i/>
          <w:iCs/>
          <w:spacing w:val="-11"/>
        </w:rPr>
        <w:t xml:space="preserve"> </w:t>
      </w:r>
      <w:r w:rsidR="00ED4E8D" w:rsidRPr="000E1E20">
        <w:rPr>
          <w:spacing w:val="-1"/>
        </w:rPr>
        <w:t>засаждането</w:t>
      </w:r>
      <w:r w:rsidR="00ED4E8D" w:rsidRPr="000E1E20">
        <w:rPr>
          <w:spacing w:val="-9"/>
        </w:rPr>
        <w:t xml:space="preserve"> </w:t>
      </w:r>
      <w:r w:rsidR="00ED4E8D" w:rsidRPr="000E1E20">
        <w:t>или</w:t>
      </w:r>
      <w:r w:rsidR="00ED4E8D" w:rsidRPr="000E1E20">
        <w:rPr>
          <w:spacing w:val="-6"/>
        </w:rPr>
        <w:t xml:space="preserve"> </w:t>
      </w:r>
      <w:r w:rsidR="00ED4E8D" w:rsidRPr="000E1E20">
        <w:rPr>
          <w:spacing w:val="-1"/>
        </w:rPr>
        <w:t>изсичането</w:t>
      </w:r>
      <w:r w:rsidR="00ED4E8D" w:rsidRPr="000E1E20">
        <w:rPr>
          <w:spacing w:val="-8"/>
        </w:rPr>
        <w:t xml:space="preserve"> </w:t>
      </w:r>
      <w:r w:rsidR="00ED4E8D" w:rsidRPr="000E1E20">
        <w:t>и</w:t>
      </w:r>
      <w:r w:rsidR="00ED4E8D" w:rsidRPr="000E1E20">
        <w:rPr>
          <w:spacing w:val="-6"/>
        </w:rPr>
        <w:t xml:space="preserve"> </w:t>
      </w:r>
      <w:r w:rsidR="00ED4E8D" w:rsidRPr="000E1E20">
        <w:rPr>
          <w:spacing w:val="-1"/>
        </w:rPr>
        <w:t>изкореняването</w:t>
      </w:r>
      <w:r w:rsidR="00ED4E8D" w:rsidRPr="000E1E20">
        <w:rPr>
          <w:spacing w:val="-8"/>
        </w:rPr>
        <w:t xml:space="preserve"> </w:t>
      </w:r>
      <w:r w:rsidR="00ED4E8D" w:rsidRPr="000E1E20">
        <w:t>на</w:t>
      </w:r>
      <w:r w:rsidR="00ED4E8D" w:rsidRPr="000E1E20">
        <w:rPr>
          <w:spacing w:val="-8"/>
        </w:rPr>
        <w:t xml:space="preserve"> </w:t>
      </w:r>
      <w:r w:rsidR="00ED4E8D" w:rsidRPr="000E1E20">
        <w:rPr>
          <w:spacing w:val="-1"/>
        </w:rPr>
        <w:t>дървета</w:t>
      </w:r>
      <w:r w:rsidR="00ED4E8D" w:rsidRPr="000E1E20">
        <w:rPr>
          <w:spacing w:val="-9"/>
        </w:rPr>
        <w:t xml:space="preserve"> </w:t>
      </w:r>
      <w:r w:rsidR="00ED4E8D" w:rsidRPr="000E1E20">
        <w:t>и</w:t>
      </w:r>
      <w:r w:rsidR="00ED4E8D" w:rsidRPr="000E1E20">
        <w:rPr>
          <w:spacing w:val="-9"/>
        </w:rPr>
        <w:t xml:space="preserve"> </w:t>
      </w:r>
      <w:r w:rsidR="00ED4E8D" w:rsidRPr="000E1E20">
        <w:t>храсти;</w:t>
      </w:r>
    </w:p>
    <w:p w:rsidR="00ED4E8D" w:rsidRPr="000E1E20" w:rsidRDefault="005F5105" w:rsidP="005F5105">
      <w:pPr>
        <w:pStyle w:val="BodyText"/>
        <w:tabs>
          <w:tab w:val="left" w:pos="993"/>
        </w:tabs>
        <w:kinsoku w:val="0"/>
        <w:overflowPunct w:val="0"/>
        <w:ind w:left="0"/>
        <w:jc w:val="both"/>
      </w:pPr>
      <w:r>
        <w:rPr>
          <w:i/>
          <w:iCs/>
        </w:rPr>
        <w:tab/>
      </w:r>
      <w:r w:rsidR="00ED4E8D" w:rsidRPr="000E1E20">
        <w:rPr>
          <w:i/>
          <w:iCs/>
        </w:rPr>
        <w:t>б)</w:t>
      </w:r>
      <w:r w:rsidR="00ED4E8D" w:rsidRPr="000E1E20">
        <w:rPr>
          <w:i/>
          <w:iCs/>
          <w:spacing w:val="-10"/>
        </w:rPr>
        <w:t xml:space="preserve"> </w:t>
      </w:r>
      <w:r w:rsidR="00ED4E8D" w:rsidRPr="000E1E20">
        <w:rPr>
          <w:spacing w:val="-1"/>
        </w:rPr>
        <w:t>косенето</w:t>
      </w:r>
      <w:r w:rsidR="00ED4E8D" w:rsidRPr="000E1E20">
        <w:rPr>
          <w:spacing w:val="-7"/>
        </w:rPr>
        <w:t xml:space="preserve"> </w:t>
      </w:r>
      <w:r w:rsidR="00ED4E8D" w:rsidRPr="000E1E20">
        <w:t>на</w:t>
      </w:r>
      <w:r w:rsidR="00ED4E8D" w:rsidRPr="000E1E20">
        <w:rPr>
          <w:spacing w:val="-7"/>
        </w:rPr>
        <w:t xml:space="preserve"> </w:t>
      </w:r>
      <w:r w:rsidR="00ED4E8D" w:rsidRPr="000E1E20">
        <w:rPr>
          <w:spacing w:val="-1"/>
        </w:rPr>
        <w:t>трева,</w:t>
      </w:r>
      <w:r w:rsidR="00ED4E8D" w:rsidRPr="000E1E20">
        <w:rPr>
          <w:spacing w:val="-6"/>
        </w:rPr>
        <w:t xml:space="preserve"> </w:t>
      </w:r>
      <w:r w:rsidR="00ED4E8D" w:rsidRPr="000E1E20">
        <w:t>пашата</w:t>
      </w:r>
      <w:r w:rsidR="00ED4E8D" w:rsidRPr="000E1E20">
        <w:rPr>
          <w:spacing w:val="-6"/>
        </w:rPr>
        <w:t xml:space="preserve"> </w:t>
      </w:r>
      <w:r w:rsidR="00ED4E8D" w:rsidRPr="000E1E20">
        <w:t>на</w:t>
      </w:r>
      <w:r w:rsidR="00ED4E8D" w:rsidRPr="000E1E20">
        <w:rPr>
          <w:spacing w:val="-7"/>
        </w:rPr>
        <w:t xml:space="preserve"> </w:t>
      </w:r>
      <w:r w:rsidR="00ED4E8D" w:rsidRPr="000E1E20">
        <w:t>добитък</w:t>
      </w:r>
      <w:r w:rsidR="00ED4E8D" w:rsidRPr="000E1E20">
        <w:rPr>
          <w:spacing w:val="-8"/>
        </w:rPr>
        <w:t xml:space="preserve"> </w:t>
      </w:r>
      <w:r w:rsidR="00ED4E8D" w:rsidRPr="000E1E20">
        <w:t>и</w:t>
      </w:r>
      <w:r w:rsidR="00ED4E8D" w:rsidRPr="000E1E20">
        <w:rPr>
          <w:spacing w:val="-5"/>
        </w:rPr>
        <w:t xml:space="preserve"> </w:t>
      </w:r>
      <w:r w:rsidR="00ED4E8D" w:rsidRPr="000E1E20">
        <w:rPr>
          <w:spacing w:val="-1"/>
        </w:rPr>
        <w:t>брането</w:t>
      </w:r>
      <w:r w:rsidR="00ED4E8D" w:rsidRPr="000E1E20">
        <w:rPr>
          <w:spacing w:val="-6"/>
        </w:rPr>
        <w:t xml:space="preserve"> </w:t>
      </w:r>
      <w:r w:rsidR="00ED4E8D" w:rsidRPr="000E1E20">
        <w:t>на</w:t>
      </w:r>
      <w:r w:rsidR="00ED4E8D" w:rsidRPr="000E1E20">
        <w:rPr>
          <w:spacing w:val="-7"/>
        </w:rPr>
        <w:t xml:space="preserve"> </w:t>
      </w:r>
      <w:r w:rsidR="00ED4E8D" w:rsidRPr="000E1E20">
        <w:rPr>
          <w:spacing w:val="-1"/>
        </w:rPr>
        <w:t>плодове;</w:t>
      </w:r>
    </w:p>
    <w:p w:rsidR="00ED4E8D" w:rsidRPr="000E1E20" w:rsidRDefault="005F5105" w:rsidP="005F5105">
      <w:pPr>
        <w:pStyle w:val="BodyText"/>
        <w:tabs>
          <w:tab w:val="left" w:pos="993"/>
        </w:tabs>
        <w:kinsoku w:val="0"/>
        <w:overflowPunct w:val="0"/>
        <w:ind w:left="0"/>
        <w:jc w:val="both"/>
      </w:pPr>
      <w:r>
        <w:rPr>
          <w:i/>
          <w:iCs/>
        </w:rPr>
        <w:tab/>
      </w:r>
      <w:r w:rsidR="00ED4E8D" w:rsidRPr="000E1E20">
        <w:rPr>
          <w:i/>
          <w:iCs/>
        </w:rPr>
        <w:t>в)</w:t>
      </w:r>
      <w:r w:rsidR="00ED4E8D" w:rsidRPr="000E1E20">
        <w:rPr>
          <w:i/>
          <w:iCs/>
          <w:spacing w:val="-11"/>
        </w:rPr>
        <w:t xml:space="preserve"> </w:t>
      </w:r>
      <w:r w:rsidR="00ED4E8D" w:rsidRPr="000E1E20">
        <w:rPr>
          <w:spacing w:val="-1"/>
        </w:rPr>
        <w:t>поставянето</w:t>
      </w:r>
      <w:r w:rsidR="00ED4E8D" w:rsidRPr="000E1E20">
        <w:rPr>
          <w:spacing w:val="-8"/>
        </w:rPr>
        <w:t xml:space="preserve"> </w:t>
      </w:r>
      <w:r w:rsidR="00ED4E8D" w:rsidRPr="000E1E20">
        <w:t>на</w:t>
      </w:r>
      <w:r w:rsidR="00ED4E8D" w:rsidRPr="000E1E20">
        <w:rPr>
          <w:spacing w:val="-8"/>
        </w:rPr>
        <w:t xml:space="preserve"> </w:t>
      </w:r>
      <w:r w:rsidR="00ED4E8D" w:rsidRPr="000E1E20">
        <w:rPr>
          <w:spacing w:val="-1"/>
        </w:rPr>
        <w:t>пътни</w:t>
      </w:r>
      <w:r w:rsidR="00ED4E8D" w:rsidRPr="000E1E20">
        <w:rPr>
          <w:spacing w:val="-7"/>
        </w:rPr>
        <w:t xml:space="preserve"> </w:t>
      </w:r>
      <w:r w:rsidR="00ED4E8D" w:rsidRPr="000E1E20">
        <w:t>знаци;</w:t>
      </w:r>
    </w:p>
    <w:p w:rsidR="00ED4E8D" w:rsidRPr="000E1E20" w:rsidRDefault="005F5105" w:rsidP="005F5105">
      <w:pPr>
        <w:pStyle w:val="BodyText"/>
        <w:tabs>
          <w:tab w:val="left" w:pos="993"/>
        </w:tabs>
        <w:kinsoku w:val="0"/>
        <w:overflowPunct w:val="0"/>
        <w:ind w:left="0"/>
        <w:jc w:val="both"/>
      </w:pPr>
      <w:r>
        <w:rPr>
          <w:i/>
          <w:iCs/>
        </w:rPr>
        <w:tab/>
      </w:r>
      <w:r w:rsidR="00ED4E8D" w:rsidRPr="000E1E20">
        <w:rPr>
          <w:i/>
          <w:iCs/>
        </w:rPr>
        <w:t>г)</w:t>
      </w:r>
      <w:r w:rsidR="00ED4E8D" w:rsidRPr="000E1E20">
        <w:rPr>
          <w:i/>
          <w:iCs/>
          <w:spacing w:val="-12"/>
        </w:rPr>
        <w:t xml:space="preserve"> </w:t>
      </w:r>
      <w:r w:rsidR="00ED4E8D" w:rsidRPr="000E1E20">
        <w:t>поставянето</w:t>
      </w:r>
      <w:r w:rsidR="00ED4E8D" w:rsidRPr="000E1E20">
        <w:rPr>
          <w:spacing w:val="-8"/>
        </w:rPr>
        <w:t xml:space="preserve"> </w:t>
      </w:r>
      <w:r w:rsidR="00ED4E8D" w:rsidRPr="000E1E20">
        <w:t>на</w:t>
      </w:r>
      <w:r w:rsidR="00ED4E8D" w:rsidRPr="000E1E20">
        <w:rPr>
          <w:spacing w:val="-9"/>
        </w:rPr>
        <w:t xml:space="preserve"> </w:t>
      </w:r>
      <w:r w:rsidR="00ED4E8D" w:rsidRPr="000E1E20">
        <w:rPr>
          <w:spacing w:val="-1"/>
        </w:rPr>
        <w:t>възпоменателни</w:t>
      </w:r>
      <w:r w:rsidR="00ED4E8D" w:rsidRPr="000E1E20">
        <w:rPr>
          <w:spacing w:val="-7"/>
        </w:rPr>
        <w:t xml:space="preserve"> </w:t>
      </w:r>
      <w:r w:rsidR="00ED4E8D" w:rsidRPr="000E1E20">
        <w:t>плочи</w:t>
      </w:r>
      <w:r w:rsidR="00ED4E8D" w:rsidRPr="000E1E20">
        <w:rPr>
          <w:spacing w:val="-10"/>
        </w:rPr>
        <w:t xml:space="preserve"> </w:t>
      </w:r>
      <w:r w:rsidR="00ED4E8D" w:rsidRPr="000E1E20">
        <w:t>и</w:t>
      </w:r>
      <w:r w:rsidR="00ED4E8D" w:rsidRPr="000E1E20">
        <w:rPr>
          <w:spacing w:val="-7"/>
        </w:rPr>
        <w:t xml:space="preserve"> </w:t>
      </w:r>
      <w:r w:rsidR="00ED4E8D" w:rsidRPr="000E1E20">
        <w:t>знаци;</w:t>
      </w:r>
    </w:p>
    <w:p w:rsidR="00ED4E8D" w:rsidRPr="000E1E20" w:rsidRDefault="005F5105" w:rsidP="005F5105">
      <w:pPr>
        <w:pStyle w:val="BodyText"/>
        <w:tabs>
          <w:tab w:val="left" w:pos="356"/>
          <w:tab w:val="left" w:pos="993"/>
        </w:tabs>
        <w:kinsoku w:val="0"/>
        <w:overflowPunct w:val="0"/>
        <w:jc w:val="both"/>
      </w:pPr>
      <w:r>
        <w:tab/>
      </w:r>
      <w:r>
        <w:tab/>
      </w:r>
      <w:r w:rsidR="00ED4E8D">
        <w:t xml:space="preserve">2. </w:t>
      </w:r>
      <w:r w:rsidR="00ED4E8D" w:rsidRPr="000E1E20">
        <w:t>в</w:t>
      </w:r>
      <w:r w:rsidR="00ED4E8D" w:rsidRPr="000E1E20">
        <w:rPr>
          <w:spacing w:val="-8"/>
        </w:rPr>
        <w:t xml:space="preserve"> </w:t>
      </w:r>
      <w:r w:rsidR="00ED4E8D" w:rsidRPr="000E1E20">
        <w:t>обхвата</w:t>
      </w:r>
      <w:r w:rsidR="00ED4E8D" w:rsidRPr="000E1E20">
        <w:rPr>
          <w:spacing w:val="-7"/>
        </w:rPr>
        <w:t xml:space="preserve"> </w:t>
      </w:r>
      <w:r w:rsidR="00ED4E8D" w:rsidRPr="000E1E20">
        <w:t>на</w:t>
      </w:r>
      <w:r w:rsidR="00ED4E8D" w:rsidRPr="000E1E20">
        <w:rPr>
          <w:spacing w:val="-7"/>
        </w:rPr>
        <w:t xml:space="preserve"> </w:t>
      </w:r>
      <w:r w:rsidR="00ED4E8D" w:rsidRPr="000E1E20">
        <w:t>пътя</w:t>
      </w:r>
      <w:r w:rsidR="00ED4E8D" w:rsidRPr="000E1E20">
        <w:rPr>
          <w:spacing w:val="-9"/>
        </w:rPr>
        <w:t xml:space="preserve"> </w:t>
      </w:r>
      <w:r w:rsidR="00ED4E8D" w:rsidRPr="000E1E20">
        <w:t>и</w:t>
      </w:r>
      <w:r w:rsidR="00ED4E8D" w:rsidRPr="000E1E20">
        <w:rPr>
          <w:spacing w:val="-6"/>
        </w:rPr>
        <w:t xml:space="preserve"> </w:t>
      </w:r>
      <w:r w:rsidR="00ED4E8D" w:rsidRPr="000E1E20">
        <w:rPr>
          <w:spacing w:val="-1"/>
        </w:rPr>
        <w:t>обслужващите</w:t>
      </w:r>
      <w:r w:rsidR="00ED4E8D" w:rsidRPr="000E1E20">
        <w:rPr>
          <w:spacing w:val="-7"/>
        </w:rPr>
        <w:t xml:space="preserve"> </w:t>
      </w:r>
      <w:r w:rsidR="00ED4E8D" w:rsidRPr="000E1E20">
        <w:t>зони:</w:t>
      </w:r>
    </w:p>
    <w:p w:rsidR="00ED4E8D" w:rsidRPr="000E1E20" w:rsidRDefault="005F5105" w:rsidP="005F5105">
      <w:pPr>
        <w:pStyle w:val="BodyText"/>
        <w:tabs>
          <w:tab w:val="left" w:pos="993"/>
        </w:tabs>
        <w:kinsoku w:val="0"/>
        <w:overflowPunct w:val="0"/>
        <w:ind w:left="0"/>
        <w:jc w:val="both"/>
      </w:pPr>
      <w:r>
        <w:rPr>
          <w:i/>
          <w:iCs/>
        </w:rPr>
        <w:tab/>
      </w:r>
      <w:r w:rsidR="00ED4E8D" w:rsidRPr="000E1E20">
        <w:rPr>
          <w:i/>
          <w:iCs/>
        </w:rPr>
        <w:t>а)</w:t>
      </w:r>
      <w:r w:rsidR="00ED4E8D" w:rsidRPr="000E1E20">
        <w:rPr>
          <w:i/>
          <w:iCs/>
          <w:spacing w:val="-12"/>
        </w:rPr>
        <w:t xml:space="preserve"> </w:t>
      </w:r>
      <w:r w:rsidR="00ED4E8D" w:rsidRPr="000E1E20">
        <w:rPr>
          <w:spacing w:val="-1"/>
        </w:rPr>
        <w:t>изграждането</w:t>
      </w:r>
      <w:r w:rsidR="00ED4E8D" w:rsidRPr="000E1E20">
        <w:rPr>
          <w:spacing w:val="-7"/>
        </w:rPr>
        <w:t xml:space="preserve"> </w:t>
      </w:r>
      <w:r w:rsidR="00ED4E8D" w:rsidRPr="000E1E20">
        <w:t>на</w:t>
      </w:r>
      <w:r w:rsidR="00ED4E8D" w:rsidRPr="000E1E20">
        <w:rPr>
          <w:spacing w:val="-9"/>
        </w:rPr>
        <w:t xml:space="preserve"> </w:t>
      </w:r>
      <w:r w:rsidR="00ED4E8D" w:rsidRPr="000E1E20">
        <w:rPr>
          <w:spacing w:val="-1"/>
        </w:rPr>
        <w:t>сгради</w:t>
      </w:r>
      <w:r w:rsidR="00ED4E8D" w:rsidRPr="000E1E20">
        <w:rPr>
          <w:spacing w:val="-6"/>
        </w:rPr>
        <w:t xml:space="preserve"> </w:t>
      </w:r>
      <w:r w:rsidR="00ED4E8D" w:rsidRPr="000E1E20">
        <w:t>и</w:t>
      </w:r>
      <w:r w:rsidR="00ED4E8D" w:rsidRPr="000E1E20">
        <w:rPr>
          <w:spacing w:val="-7"/>
        </w:rPr>
        <w:t xml:space="preserve"> </w:t>
      </w:r>
      <w:r w:rsidR="00ED4E8D" w:rsidRPr="000E1E20">
        <w:rPr>
          <w:spacing w:val="-1"/>
        </w:rPr>
        <w:t>съоръжения,</w:t>
      </w:r>
      <w:r w:rsidR="00ED4E8D" w:rsidRPr="000E1E20">
        <w:rPr>
          <w:spacing w:val="-10"/>
        </w:rPr>
        <w:t xml:space="preserve"> </w:t>
      </w:r>
      <w:r w:rsidR="00ED4E8D" w:rsidRPr="000E1E20">
        <w:rPr>
          <w:spacing w:val="-1"/>
        </w:rPr>
        <w:t>както</w:t>
      </w:r>
      <w:r w:rsidR="00ED4E8D" w:rsidRPr="000E1E20">
        <w:rPr>
          <w:spacing w:val="-9"/>
        </w:rPr>
        <w:t xml:space="preserve"> </w:t>
      </w:r>
      <w:r w:rsidR="00ED4E8D" w:rsidRPr="000E1E20">
        <w:t>и</w:t>
      </w:r>
      <w:r w:rsidR="00ED4E8D" w:rsidRPr="000E1E20">
        <w:rPr>
          <w:spacing w:val="-6"/>
        </w:rPr>
        <w:t xml:space="preserve"> </w:t>
      </w:r>
      <w:r w:rsidR="00ED4E8D" w:rsidRPr="000E1E20">
        <w:rPr>
          <w:spacing w:val="-1"/>
        </w:rPr>
        <w:t>реконструкцията</w:t>
      </w:r>
      <w:r w:rsidR="00ED4E8D" w:rsidRPr="000E1E20">
        <w:rPr>
          <w:spacing w:val="-9"/>
        </w:rPr>
        <w:t xml:space="preserve"> </w:t>
      </w:r>
      <w:r w:rsidR="00ED4E8D" w:rsidRPr="000E1E20">
        <w:t>им;</w:t>
      </w:r>
    </w:p>
    <w:p w:rsidR="00ED4E8D" w:rsidRPr="000E1E20" w:rsidRDefault="005F5105" w:rsidP="005F5105">
      <w:pPr>
        <w:pStyle w:val="BodyText"/>
        <w:tabs>
          <w:tab w:val="left" w:pos="993"/>
        </w:tabs>
        <w:kinsoku w:val="0"/>
        <w:overflowPunct w:val="0"/>
        <w:ind w:left="0"/>
        <w:jc w:val="both"/>
      </w:pPr>
      <w:r>
        <w:rPr>
          <w:i/>
          <w:iCs/>
        </w:rPr>
        <w:tab/>
      </w:r>
      <w:r w:rsidR="00ED4E8D" w:rsidRPr="000E1E20">
        <w:rPr>
          <w:i/>
          <w:iCs/>
        </w:rPr>
        <w:t>б)</w:t>
      </w:r>
      <w:r w:rsidR="00ED4E8D" w:rsidRPr="000E1E20">
        <w:rPr>
          <w:i/>
          <w:iCs/>
          <w:spacing w:val="-11"/>
        </w:rPr>
        <w:t xml:space="preserve"> </w:t>
      </w:r>
      <w:r w:rsidR="00ED4E8D" w:rsidRPr="000E1E20">
        <w:rPr>
          <w:spacing w:val="-1"/>
        </w:rPr>
        <w:t>добиването</w:t>
      </w:r>
      <w:r w:rsidR="00ED4E8D" w:rsidRPr="000E1E20">
        <w:rPr>
          <w:spacing w:val="-8"/>
        </w:rPr>
        <w:t xml:space="preserve"> </w:t>
      </w:r>
      <w:r w:rsidR="00ED4E8D" w:rsidRPr="000E1E20">
        <w:t>на</w:t>
      </w:r>
      <w:r w:rsidR="00ED4E8D" w:rsidRPr="000E1E20">
        <w:rPr>
          <w:spacing w:val="-8"/>
        </w:rPr>
        <w:t xml:space="preserve"> </w:t>
      </w:r>
      <w:r w:rsidR="00ED4E8D" w:rsidRPr="000E1E20">
        <w:t>кариерни</w:t>
      </w:r>
      <w:r w:rsidR="00ED4E8D" w:rsidRPr="000E1E20">
        <w:rPr>
          <w:spacing w:val="-7"/>
        </w:rPr>
        <w:t xml:space="preserve"> </w:t>
      </w:r>
      <w:r w:rsidR="00ED4E8D" w:rsidRPr="000E1E20">
        <w:t>и</w:t>
      </w:r>
      <w:r w:rsidR="00ED4E8D" w:rsidRPr="000E1E20">
        <w:rPr>
          <w:spacing w:val="-9"/>
        </w:rPr>
        <w:t xml:space="preserve"> </w:t>
      </w:r>
      <w:r w:rsidR="00ED4E8D" w:rsidRPr="000E1E20">
        <w:rPr>
          <w:spacing w:val="-2"/>
        </w:rPr>
        <w:t>други</w:t>
      </w:r>
      <w:r w:rsidR="00ED4E8D" w:rsidRPr="000E1E20">
        <w:rPr>
          <w:spacing w:val="-7"/>
        </w:rPr>
        <w:t xml:space="preserve"> </w:t>
      </w:r>
      <w:r w:rsidR="00ED4E8D" w:rsidRPr="000E1E20">
        <w:t>материали;</w:t>
      </w:r>
    </w:p>
    <w:p w:rsidR="00ED4E8D" w:rsidRPr="000E1E20" w:rsidRDefault="005F5105" w:rsidP="005F5105">
      <w:pPr>
        <w:pStyle w:val="BodyText"/>
        <w:tabs>
          <w:tab w:val="left" w:pos="993"/>
        </w:tabs>
        <w:kinsoku w:val="0"/>
        <w:overflowPunct w:val="0"/>
        <w:ind w:left="0"/>
        <w:jc w:val="both"/>
      </w:pPr>
      <w:r>
        <w:rPr>
          <w:i/>
          <w:iCs/>
        </w:rPr>
        <w:tab/>
      </w:r>
      <w:r w:rsidR="00ED4E8D" w:rsidRPr="000E1E20">
        <w:rPr>
          <w:i/>
          <w:iCs/>
        </w:rPr>
        <w:t xml:space="preserve">в)  </w:t>
      </w:r>
      <w:r w:rsidR="00ED4E8D" w:rsidRPr="000E1E20">
        <w:rPr>
          <w:spacing w:val="-1"/>
        </w:rPr>
        <w:t>изграждането</w:t>
      </w:r>
      <w:r w:rsidR="00ED4E8D" w:rsidRPr="000E1E20">
        <w:rPr>
          <w:spacing w:val="9"/>
        </w:rPr>
        <w:t xml:space="preserve"> </w:t>
      </w:r>
      <w:r w:rsidR="00ED4E8D" w:rsidRPr="000E1E20">
        <w:t>на</w:t>
      </w:r>
      <w:r w:rsidR="00ED4E8D" w:rsidRPr="000E1E20">
        <w:rPr>
          <w:spacing w:val="9"/>
        </w:rPr>
        <w:t xml:space="preserve"> </w:t>
      </w:r>
      <w:r w:rsidR="00ED4E8D" w:rsidRPr="000E1E20">
        <w:t>пътни</w:t>
      </w:r>
      <w:r w:rsidR="00ED4E8D" w:rsidRPr="000E1E20">
        <w:rPr>
          <w:spacing w:val="11"/>
        </w:rPr>
        <w:t xml:space="preserve"> </w:t>
      </w:r>
      <w:r w:rsidR="00ED4E8D" w:rsidRPr="000E1E20">
        <w:rPr>
          <w:spacing w:val="-1"/>
        </w:rPr>
        <w:t>връзки</w:t>
      </w:r>
      <w:r w:rsidR="00ED4E8D" w:rsidRPr="000E1E20">
        <w:rPr>
          <w:spacing w:val="10"/>
        </w:rPr>
        <w:t xml:space="preserve"> </w:t>
      </w:r>
      <w:r w:rsidR="00ED4E8D" w:rsidRPr="000E1E20">
        <w:rPr>
          <w:spacing w:val="-1"/>
        </w:rPr>
        <w:t>към</w:t>
      </w:r>
      <w:r w:rsidR="00ED4E8D" w:rsidRPr="000E1E20">
        <w:rPr>
          <w:spacing w:val="10"/>
        </w:rPr>
        <w:t xml:space="preserve"> </w:t>
      </w:r>
      <w:r w:rsidR="00ED4E8D" w:rsidRPr="000E1E20">
        <w:rPr>
          <w:spacing w:val="-1"/>
        </w:rPr>
        <w:t>съседни</w:t>
      </w:r>
      <w:r w:rsidR="00ED4E8D" w:rsidRPr="000E1E20">
        <w:rPr>
          <w:spacing w:val="10"/>
        </w:rPr>
        <w:t xml:space="preserve"> </w:t>
      </w:r>
      <w:r w:rsidR="00ED4E8D" w:rsidRPr="000E1E20">
        <w:rPr>
          <w:spacing w:val="-1"/>
        </w:rPr>
        <w:t>имоти,</w:t>
      </w:r>
      <w:r w:rsidR="00ED4E8D" w:rsidRPr="000E1E20">
        <w:rPr>
          <w:spacing w:val="9"/>
        </w:rPr>
        <w:t xml:space="preserve"> </w:t>
      </w:r>
      <w:r w:rsidR="00ED4E8D" w:rsidRPr="000E1E20">
        <w:rPr>
          <w:spacing w:val="-1"/>
        </w:rPr>
        <w:t>включително</w:t>
      </w:r>
      <w:r w:rsidR="00ED4E8D" w:rsidRPr="000E1E20">
        <w:rPr>
          <w:spacing w:val="7"/>
        </w:rPr>
        <w:t xml:space="preserve"> </w:t>
      </w:r>
      <w:r w:rsidR="00ED4E8D" w:rsidRPr="000E1E20">
        <w:rPr>
          <w:spacing w:val="-1"/>
        </w:rPr>
        <w:t>земеделски</w:t>
      </w:r>
      <w:r w:rsidR="00ED4E8D" w:rsidRPr="000E1E20">
        <w:rPr>
          <w:spacing w:val="10"/>
        </w:rPr>
        <w:t xml:space="preserve"> </w:t>
      </w:r>
      <w:r w:rsidR="00ED4E8D" w:rsidRPr="000E1E20">
        <w:rPr>
          <w:spacing w:val="-1"/>
        </w:rPr>
        <w:t>земи</w:t>
      </w:r>
      <w:r w:rsidR="00ED4E8D" w:rsidRPr="000E1E20">
        <w:rPr>
          <w:spacing w:val="10"/>
        </w:rPr>
        <w:t xml:space="preserve"> </w:t>
      </w:r>
      <w:r w:rsidR="00ED4E8D" w:rsidRPr="000E1E20">
        <w:t>и</w:t>
      </w:r>
      <w:r w:rsidR="00ED4E8D" w:rsidRPr="000E1E20">
        <w:rPr>
          <w:spacing w:val="87"/>
          <w:w w:val="99"/>
        </w:rPr>
        <w:t xml:space="preserve"> </w:t>
      </w:r>
      <w:r w:rsidR="00ED4E8D" w:rsidRPr="000E1E20">
        <w:rPr>
          <w:spacing w:val="-1"/>
        </w:rPr>
        <w:t>горски</w:t>
      </w:r>
      <w:r w:rsidR="00ED4E8D" w:rsidRPr="000E1E20">
        <w:rPr>
          <w:spacing w:val="-18"/>
        </w:rPr>
        <w:t xml:space="preserve"> </w:t>
      </w:r>
      <w:r w:rsidR="00ED4E8D" w:rsidRPr="000E1E20">
        <w:rPr>
          <w:spacing w:val="-1"/>
        </w:rPr>
        <w:t>територии.</w:t>
      </w:r>
    </w:p>
    <w:p w:rsidR="00ED4E8D" w:rsidRPr="000E1E20" w:rsidRDefault="00ED4E8D" w:rsidP="005F5105">
      <w:pPr>
        <w:pStyle w:val="BodyText"/>
        <w:tabs>
          <w:tab w:val="left" w:pos="993"/>
        </w:tabs>
        <w:kinsoku w:val="0"/>
        <w:overflowPunct w:val="0"/>
        <w:ind w:left="0"/>
        <w:jc w:val="both"/>
      </w:pPr>
      <w:r>
        <w:rPr>
          <w:i/>
          <w:iCs/>
          <w:spacing w:val="-1"/>
        </w:rPr>
        <w:t xml:space="preserve">       </w:t>
      </w:r>
      <w:r w:rsidR="005F5105">
        <w:rPr>
          <w:i/>
          <w:iCs/>
          <w:spacing w:val="-1"/>
        </w:rPr>
        <w:tab/>
      </w:r>
      <w:r>
        <w:rPr>
          <w:iCs/>
          <w:spacing w:val="-1"/>
        </w:rPr>
        <w:t>(2)</w:t>
      </w:r>
      <w:r w:rsidRPr="000E1E20">
        <w:rPr>
          <w:i/>
          <w:iCs/>
          <w:spacing w:val="-9"/>
        </w:rPr>
        <w:t xml:space="preserve"> </w:t>
      </w:r>
      <w:r w:rsidRPr="000E1E20">
        <w:rPr>
          <w:spacing w:val="-1"/>
        </w:rPr>
        <w:t>За</w:t>
      </w:r>
      <w:r w:rsidRPr="000E1E20">
        <w:rPr>
          <w:spacing w:val="-8"/>
        </w:rPr>
        <w:t xml:space="preserve"> </w:t>
      </w:r>
      <w:r w:rsidRPr="000E1E20">
        <w:t>дейности</w:t>
      </w:r>
      <w:r w:rsidRPr="000E1E20">
        <w:rPr>
          <w:spacing w:val="-6"/>
        </w:rPr>
        <w:t xml:space="preserve"> </w:t>
      </w:r>
      <w:r w:rsidRPr="000E1E20">
        <w:t>от</w:t>
      </w:r>
      <w:r w:rsidRPr="000E1E20">
        <w:rPr>
          <w:spacing w:val="-8"/>
        </w:rPr>
        <w:t xml:space="preserve"> </w:t>
      </w:r>
      <w:r w:rsidRPr="000E1E20">
        <w:t>специалното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ползване</w:t>
      </w:r>
      <w:r w:rsidRPr="000E1E20">
        <w:rPr>
          <w:spacing w:val="-8"/>
        </w:rPr>
        <w:t xml:space="preserve"> </w:t>
      </w:r>
      <w:r w:rsidRPr="000E1E20">
        <w:t>на</w:t>
      </w:r>
      <w:r w:rsidRPr="000E1E20">
        <w:rPr>
          <w:spacing w:val="-9"/>
        </w:rPr>
        <w:t xml:space="preserve"> </w:t>
      </w:r>
      <w:r w:rsidRPr="000E1E20">
        <w:rPr>
          <w:spacing w:val="-1"/>
        </w:rPr>
        <w:t>пътищата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без</w:t>
      </w:r>
      <w:r w:rsidRPr="000E1E20">
        <w:rPr>
          <w:spacing w:val="-6"/>
        </w:rPr>
        <w:t xml:space="preserve"> </w:t>
      </w:r>
      <w:r w:rsidRPr="000E1E20">
        <w:t>разрешение</w:t>
      </w:r>
      <w:r w:rsidRPr="000E1E20">
        <w:rPr>
          <w:spacing w:val="-9"/>
        </w:rPr>
        <w:t xml:space="preserve"> </w:t>
      </w:r>
      <w:r w:rsidRPr="000E1E20">
        <w:rPr>
          <w:spacing w:val="-1"/>
        </w:rPr>
        <w:t>се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забраняват:</w:t>
      </w:r>
    </w:p>
    <w:p w:rsidR="00ED4E8D" w:rsidRPr="000E1E20" w:rsidRDefault="005F5105" w:rsidP="005F5105">
      <w:pPr>
        <w:pStyle w:val="BodyText"/>
        <w:tabs>
          <w:tab w:val="left" w:pos="356"/>
          <w:tab w:val="left" w:pos="993"/>
        </w:tabs>
        <w:kinsoku w:val="0"/>
        <w:overflowPunct w:val="0"/>
        <w:ind w:left="0"/>
        <w:jc w:val="both"/>
      </w:pPr>
      <w:r>
        <w:tab/>
      </w:r>
      <w:r>
        <w:tab/>
      </w:r>
      <w:r w:rsidR="00ED4E8D">
        <w:t xml:space="preserve">1. </w:t>
      </w:r>
      <w:r w:rsidR="00ED4E8D" w:rsidRPr="000E1E20">
        <w:t>в</w:t>
      </w:r>
      <w:r w:rsidR="00ED4E8D" w:rsidRPr="000E1E20">
        <w:rPr>
          <w:spacing w:val="-9"/>
        </w:rPr>
        <w:t xml:space="preserve"> </w:t>
      </w:r>
      <w:r w:rsidR="00ED4E8D" w:rsidRPr="000E1E20">
        <w:t>обхвата</w:t>
      </w:r>
      <w:r w:rsidR="00ED4E8D" w:rsidRPr="000E1E20">
        <w:rPr>
          <w:spacing w:val="-9"/>
        </w:rPr>
        <w:t xml:space="preserve"> </w:t>
      </w:r>
      <w:r w:rsidR="00ED4E8D" w:rsidRPr="000E1E20">
        <w:t>на</w:t>
      </w:r>
      <w:r w:rsidR="00ED4E8D" w:rsidRPr="000E1E20">
        <w:rPr>
          <w:spacing w:val="-8"/>
        </w:rPr>
        <w:t xml:space="preserve"> </w:t>
      </w:r>
      <w:r w:rsidR="00ED4E8D" w:rsidRPr="000E1E20">
        <w:t>пътя</w:t>
      </w:r>
      <w:r w:rsidR="00ED4E8D" w:rsidRPr="000E1E20">
        <w:rPr>
          <w:spacing w:val="-10"/>
        </w:rPr>
        <w:t xml:space="preserve"> </w:t>
      </w:r>
      <w:r w:rsidR="00ED4E8D" w:rsidRPr="000E1E20">
        <w:t>и</w:t>
      </w:r>
      <w:r w:rsidR="00ED4E8D" w:rsidRPr="000E1E20">
        <w:rPr>
          <w:spacing w:val="-7"/>
        </w:rPr>
        <w:t xml:space="preserve"> </w:t>
      </w:r>
      <w:r w:rsidR="00ED4E8D" w:rsidRPr="000E1E20">
        <w:rPr>
          <w:spacing w:val="-1"/>
        </w:rPr>
        <w:t>ограничителната</w:t>
      </w:r>
      <w:r w:rsidR="00ED4E8D" w:rsidRPr="000E1E20">
        <w:rPr>
          <w:spacing w:val="-9"/>
        </w:rPr>
        <w:t xml:space="preserve"> </w:t>
      </w:r>
      <w:r w:rsidR="00ED4E8D" w:rsidRPr="000E1E20">
        <w:rPr>
          <w:spacing w:val="-1"/>
        </w:rPr>
        <w:t>строителна</w:t>
      </w:r>
      <w:r w:rsidR="00ED4E8D" w:rsidRPr="000E1E20">
        <w:rPr>
          <w:spacing w:val="-8"/>
        </w:rPr>
        <w:t xml:space="preserve"> </w:t>
      </w:r>
      <w:r w:rsidR="00ED4E8D" w:rsidRPr="000E1E20">
        <w:t>линия:</w:t>
      </w:r>
    </w:p>
    <w:p w:rsidR="00ED4E8D" w:rsidRPr="000E1E20" w:rsidRDefault="005F5105" w:rsidP="005F5105">
      <w:pPr>
        <w:pStyle w:val="BodyText"/>
        <w:tabs>
          <w:tab w:val="left" w:pos="993"/>
        </w:tabs>
        <w:kinsoku w:val="0"/>
        <w:overflowPunct w:val="0"/>
        <w:ind w:left="0"/>
        <w:jc w:val="both"/>
      </w:pPr>
      <w:r>
        <w:rPr>
          <w:i/>
          <w:iCs/>
        </w:rPr>
        <w:tab/>
      </w:r>
      <w:r w:rsidR="00ED4E8D" w:rsidRPr="000E1E20">
        <w:rPr>
          <w:i/>
          <w:iCs/>
        </w:rPr>
        <w:t>а)</w:t>
      </w:r>
      <w:r w:rsidR="00ED4E8D" w:rsidRPr="000E1E20">
        <w:rPr>
          <w:i/>
          <w:iCs/>
          <w:spacing w:val="-12"/>
        </w:rPr>
        <w:t xml:space="preserve"> </w:t>
      </w:r>
      <w:r w:rsidR="00ED4E8D" w:rsidRPr="000E1E20">
        <w:rPr>
          <w:spacing w:val="-1"/>
        </w:rPr>
        <w:t>движението</w:t>
      </w:r>
      <w:r w:rsidR="00ED4E8D" w:rsidRPr="000E1E20">
        <w:rPr>
          <w:spacing w:val="-8"/>
        </w:rPr>
        <w:t xml:space="preserve"> </w:t>
      </w:r>
      <w:r w:rsidR="00ED4E8D" w:rsidRPr="000E1E20">
        <w:t>на</w:t>
      </w:r>
      <w:r w:rsidR="00ED4E8D" w:rsidRPr="000E1E20">
        <w:rPr>
          <w:spacing w:val="-10"/>
        </w:rPr>
        <w:t xml:space="preserve"> </w:t>
      </w:r>
      <w:r w:rsidR="00ED4E8D" w:rsidRPr="000E1E20">
        <w:rPr>
          <w:spacing w:val="-1"/>
        </w:rPr>
        <w:t>извънгабаритни</w:t>
      </w:r>
      <w:r w:rsidR="00ED4E8D" w:rsidRPr="000E1E20">
        <w:rPr>
          <w:spacing w:val="-7"/>
        </w:rPr>
        <w:t xml:space="preserve"> </w:t>
      </w:r>
      <w:r w:rsidR="00ED4E8D" w:rsidRPr="000E1E20">
        <w:t>и</w:t>
      </w:r>
      <w:r w:rsidR="00ED4E8D" w:rsidRPr="000E1E20">
        <w:rPr>
          <w:spacing w:val="-7"/>
        </w:rPr>
        <w:t xml:space="preserve"> </w:t>
      </w:r>
      <w:r w:rsidR="00ED4E8D" w:rsidRPr="000E1E20">
        <w:rPr>
          <w:spacing w:val="-1"/>
        </w:rPr>
        <w:t>тежки</w:t>
      </w:r>
      <w:r w:rsidR="00ED4E8D" w:rsidRPr="000E1E20">
        <w:rPr>
          <w:spacing w:val="-8"/>
        </w:rPr>
        <w:t xml:space="preserve"> </w:t>
      </w:r>
      <w:r w:rsidR="00ED4E8D" w:rsidRPr="000E1E20">
        <w:t>пътни</w:t>
      </w:r>
      <w:r w:rsidR="00ED4E8D" w:rsidRPr="000E1E20">
        <w:rPr>
          <w:spacing w:val="-10"/>
        </w:rPr>
        <w:t xml:space="preserve"> </w:t>
      </w:r>
      <w:r w:rsidR="00ED4E8D" w:rsidRPr="000E1E20">
        <w:rPr>
          <w:spacing w:val="-1"/>
        </w:rPr>
        <w:t>превозни</w:t>
      </w:r>
      <w:r w:rsidR="00ED4E8D" w:rsidRPr="000E1E20">
        <w:rPr>
          <w:spacing w:val="-7"/>
        </w:rPr>
        <w:t xml:space="preserve"> </w:t>
      </w:r>
      <w:r w:rsidR="00ED4E8D" w:rsidRPr="000E1E20">
        <w:rPr>
          <w:spacing w:val="-1"/>
        </w:rPr>
        <w:t>средства;</w:t>
      </w:r>
    </w:p>
    <w:p w:rsidR="00ED4E8D" w:rsidRPr="000E1E20" w:rsidRDefault="005F5105" w:rsidP="005F5105">
      <w:pPr>
        <w:pStyle w:val="BodyText"/>
        <w:tabs>
          <w:tab w:val="left" w:pos="993"/>
        </w:tabs>
        <w:kinsoku w:val="0"/>
        <w:overflowPunct w:val="0"/>
        <w:ind w:left="0"/>
        <w:jc w:val="both"/>
      </w:pPr>
      <w:r>
        <w:rPr>
          <w:i/>
          <w:iCs/>
        </w:rPr>
        <w:tab/>
      </w:r>
      <w:r w:rsidR="00ED4E8D" w:rsidRPr="000E1E20">
        <w:rPr>
          <w:i/>
          <w:iCs/>
        </w:rPr>
        <w:t>б)</w:t>
      </w:r>
      <w:r w:rsidR="00ED4E8D" w:rsidRPr="000E1E20">
        <w:rPr>
          <w:i/>
          <w:iCs/>
          <w:spacing w:val="-14"/>
        </w:rPr>
        <w:t xml:space="preserve"> </w:t>
      </w:r>
      <w:r w:rsidR="00ED4E8D" w:rsidRPr="000E1E20">
        <w:rPr>
          <w:spacing w:val="-1"/>
        </w:rPr>
        <w:t>изграждането</w:t>
      </w:r>
      <w:r w:rsidR="00ED4E8D" w:rsidRPr="000E1E20">
        <w:rPr>
          <w:spacing w:val="-11"/>
        </w:rPr>
        <w:t xml:space="preserve"> </w:t>
      </w:r>
      <w:r w:rsidR="00ED4E8D" w:rsidRPr="000E1E20">
        <w:t>на</w:t>
      </w:r>
      <w:r w:rsidR="00ED4E8D" w:rsidRPr="000E1E20">
        <w:rPr>
          <w:spacing w:val="-11"/>
        </w:rPr>
        <w:t xml:space="preserve"> </w:t>
      </w:r>
      <w:r w:rsidR="00ED4E8D" w:rsidRPr="000E1E20">
        <w:rPr>
          <w:spacing w:val="-1"/>
        </w:rPr>
        <w:t>рекламни</w:t>
      </w:r>
      <w:r w:rsidR="00ED4E8D" w:rsidRPr="000E1E20">
        <w:rPr>
          <w:spacing w:val="-10"/>
        </w:rPr>
        <w:t xml:space="preserve"> </w:t>
      </w:r>
      <w:r w:rsidR="00ED4E8D" w:rsidRPr="000E1E20">
        <w:rPr>
          <w:spacing w:val="-1"/>
        </w:rPr>
        <w:t>съоръжения;</w:t>
      </w:r>
    </w:p>
    <w:p w:rsidR="00ED4E8D" w:rsidRPr="000E1E20" w:rsidRDefault="005F5105" w:rsidP="005F5105">
      <w:pPr>
        <w:pStyle w:val="BodyText"/>
        <w:tabs>
          <w:tab w:val="left" w:pos="993"/>
        </w:tabs>
        <w:kinsoku w:val="0"/>
        <w:overflowPunct w:val="0"/>
        <w:ind w:left="0"/>
        <w:jc w:val="both"/>
      </w:pPr>
      <w:r>
        <w:rPr>
          <w:i/>
          <w:iCs/>
        </w:rPr>
        <w:tab/>
      </w:r>
      <w:r w:rsidR="00ED4E8D" w:rsidRPr="000E1E20">
        <w:rPr>
          <w:i/>
          <w:iCs/>
        </w:rPr>
        <w:t>в)</w:t>
      </w:r>
      <w:r w:rsidR="00ED4E8D" w:rsidRPr="000E1E20">
        <w:rPr>
          <w:i/>
          <w:iCs/>
          <w:spacing w:val="-15"/>
        </w:rPr>
        <w:t xml:space="preserve"> </w:t>
      </w:r>
      <w:r w:rsidR="00ED4E8D" w:rsidRPr="000E1E20">
        <w:t>експлоатацията</w:t>
      </w:r>
      <w:r w:rsidR="00ED4E8D" w:rsidRPr="000E1E20">
        <w:rPr>
          <w:spacing w:val="-11"/>
        </w:rPr>
        <w:t xml:space="preserve"> </w:t>
      </w:r>
      <w:r w:rsidR="00ED4E8D" w:rsidRPr="000E1E20">
        <w:t>на</w:t>
      </w:r>
      <w:r w:rsidR="00ED4E8D" w:rsidRPr="000E1E20">
        <w:rPr>
          <w:spacing w:val="-12"/>
        </w:rPr>
        <w:t xml:space="preserve"> </w:t>
      </w:r>
      <w:r w:rsidR="00ED4E8D" w:rsidRPr="000E1E20">
        <w:rPr>
          <w:spacing w:val="-1"/>
        </w:rPr>
        <w:t>рекламни</w:t>
      </w:r>
      <w:r w:rsidR="00ED4E8D" w:rsidRPr="000E1E20">
        <w:rPr>
          <w:spacing w:val="-10"/>
        </w:rPr>
        <w:t xml:space="preserve"> </w:t>
      </w:r>
      <w:r w:rsidR="00ED4E8D" w:rsidRPr="000E1E20">
        <w:rPr>
          <w:spacing w:val="-1"/>
        </w:rPr>
        <w:t>съоръжения;</w:t>
      </w:r>
    </w:p>
    <w:p w:rsidR="00ED4E8D" w:rsidRPr="000E1E20" w:rsidRDefault="005F5105" w:rsidP="005F5105">
      <w:pPr>
        <w:pStyle w:val="BodyText"/>
        <w:tabs>
          <w:tab w:val="left" w:pos="993"/>
        </w:tabs>
        <w:kinsoku w:val="0"/>
        <w:overflowPunct w:val="0"/>
        <w:ind w:left="0"/>
        <w:jc w:val="both"/>
      </w:pPr>
      <w:r>
        <w:rPr>
          <w:i/>
          <w:iCs/>
        </w:rPr>
        <w:tab/>
      </w:r>
      <w:r w:rsidR="00ED4E8D" w:rsidRPr="000E1E20">
        <w:rPr>
          <w:i/>
          <w:iCs/>
        </w:rPr>
        <w:t>г)</w:t>
      </w:r>
      <w:r w:rsidR="00ED4E8D" w:rsidRPr="000E1E20">
        <w:rPr>
          <w:i/>
          <w:iCs/>
          <w:spacing w:val="-9"/>
        </w:rPr>
        <w:t xml:space="preserve"> </w:t>
      </w:r>
      <w:r w:rsidR="00ED4E8D" w:rsidRPr="000E1E20">
        <w:rPr>
          <w:spacing w:val="-1"/>
        </w:rPr>
        <w:t>изграждането</w:t>
      </w:r>
      <w:r w:rsidR="00ED4E8D" w:rsidRPr="000E1E20">
        <w:rPr>
          <w:spacing w:val="47"/>
        </w:rPr>
        <w:t xml:space="preserve"> </w:t>
      </w:r>
      <w:r w:rsidR="00ED4E8D" w:rsidRPr="000E1E20">
        <w:t>на</w:t>
      </w:r>
      <w:r w:rsidR="00ED4E8D" w:rsidRPr="000E1E20">
        <w:rPr>
          <w:spacing w:val="46"/>
        </w:rPr>
        <w:t xml:space="preserve"> </w:t>
      </w:r>
      <w:r w:rsidR="00ED4E8D" w:rsidRPr="000E1E20">
        <w:t>нови</w:t>
      </w:r>
      <w:r w:rsidR="00ED4E8D" w:rsidRPr="000E1E20">
        <w:rPr>
          <w:spacing w:val="47"/>
        </w:rPr>
        <w:t xml:space="preserve"> </w:t>
      </w:r>
      <w:r w:rsidR="00ED4E8D" w:rsidRPr="000E1E20">
        <w:t>и</w:t>
      </w:r>
      <w:r w:rsidR="00ED4E8D" w:rsidRPr="000E1E20">
        <w:rPr>
          <w:spacing w:val="48"/>
        </w:rPr>
        <w:t xml:space="preserve"> </w:t>
      </w:r>
      <w:r w:rsidR="00ED4E8D" w:rsidRPr="000E1E20">
        <w:rPr>
          <w:spacing w:val="-1"/>
        </w:rPr>
        <w:t>реконструкцията</w:t>
      </w:r>
      <w:r w:rsidR="00ED4E8D" w:rsidRPr="000E1E20">
        <w:rPr>
          <w:spacing w:val="45"/>
        </w:rPr>
        <w:t xml:space="preserve"> </w:t>
      </w:r>
      <w:r w:rsidR="00ED4E8D" w:rsidRPr="000E1E20">
        <w:t>на</w:t>
      </w:r>
      <w:r w:rsidR="00ED4E8D" w:rsidRPr="000E1E20">
        <w:rPr>
          <w:spacing w:val="46"/>
        </w:rPr>
        <w:t xml:space="preserve"> </w:t>
      </w:r>
      <w:r w:rsidR="00ED4E8D" w:rsidRPr="000E1E20">
        <w:rPr>
          <w:spacing w:val="-1"/>
        </w:rPr>
        <w:t>съществуващи</w:t>
      </w:r>
      <w:r w:rsidR="00ED4E8D" w:rsidRPr="000E1E20">
        <w:rPr>
          <w:spacing w:val="48"/>
        </w:rPr>
        <w:t xml:space="preserve"> </w:t>
      </w:r>
      <w:r w:rsidR="00ED4E8D" w:rsidRPr="000E1E20">
        <w:rPr>
          <w:spacing w:val="-1"/>
        </w:rPr>
        <w:t>подземни</w:t>
      </w:r>
      <w:r w:rsidR="00ED4E8D" w:rsidRPr="000E1E20">
        <w:rPr>
          <w:spacing w:val="47"/>
        </w:rPr>
        <w:t xml:space="preserve"> </w:t>
      </w:r>
      <w:r w:rsidR="00ED4E8D" w:rsidRPr="000E1E20">
        <w:t>и</w:t>
      </w:r>
      <w:r w:rsidR="00ED4E8D" w:rsidRPr="000E1E20">
        <w:rPr>
          <w:spacing w:val="46"/>
        </w:rPr>
        <w:t xml:space="preserve"> </w:t>
      </w:r>
      <w:r w:rsidR="00ED4E8D" w:rsidRPr="000E1E20">
        <w:t>надземни</w:t>
      </w:r>
      <w:r w:rsidR="00ED4E8D" w:rsidRPr="000E1E20">
        <w:rPr>
          <w:spacing w:val="67"/>
          <w:w w:val="99"/>
        </w:rPr>
        <w:t xml:space="preserve"> </w:t>
      </w:r>
      <w:r w:rsidR="00ED4E8D" w:rsidRPr="000E1E20">
        <w:t>линейни</w:t>
      </w:r>
      <w:r w:rsidR="00ED4E8D" w:rsidRPr="000E1E20">
        <w:rPr>
          <w:spacing w:val="-13"/>
        </w:rPr>
        <w:t xml:space="preserve"> </w:t>
      </w:r>
      <w:r w:rsidR="00ED4E8D" w:rsidRPr="000E1E20">
        <w:t>или</w:t>
      </w:r>
      <w:r w:rsidR="00ED4E8D" w:rsidRPr="000E1E20">
        <w:rPr>
          <w:spacing w:val="-10"/>
        </w:rPr>
        <w:t xml:space="preserve"> </w:t>
      </w:r>
      <w:r w:rsidR="00ED4E8D" w:rsidRPr="000E1E20">
        <w:rPr>
          <w:spacing w:val="-1"/>
        </w:rPr>
        <w:t>отделно</w:t>
      </w:r>
      <w:r w:rsidR="00ED4E8D" w:rsidRPr="000E1E20">
        <w:rPr>
          <w:spacing w:val="-10"/>
        </w:rPr>
        <w:t xml:space="preserve"> </w:t>
      </w:r>
      <w:r w:rsidR="00ED4E8D" w:rsidRPr="000E1E20">
        <w:rPr>
          <w:spacing w:val="-1"/>
        </w:rPr>
        <w:t>стоящи</w:t>
      </w:r>
      <w:r w:rsidR="00ED4E8D" w:rsidRPr="000E1E20">
        <w:rPr>
          <w:spacing w:val="-10"/>
        </w:rPr>
        <w:t xml:space="preserve"> </w:t>
      </w:r>
      <w:r w:rsidR="00ED4E8D" w:rsidRPr="000E1E20">
        <w:rPr>
          <w:spacing w:val="-1"/>
        </w:rPr>
        <w:t>съоръжения</w:t>
      </w:r>
      <w:r w:rsidR="00ED4E8D" w:rsidRPr="000E1E20">
        <w:rPr>
          <w:spacing w:val="-13"/>
        </w:rPr>
        <w:t xml:space="preserve"> </w:t>
      </w:r>
      <w:r w:rsidR="00ED4E8D" w:rsidRPr="000E1E20">
        <w:t>на</w:t>
      </w:r>
      <w:r w:rsidR="00ED4E8D" w:rsidRPr="000E1E20">
        <w:rPr>
          <w:spacing w:val="-12"/>
        </w:rPr>
        <w:t xml:space="preserve"> </w:t>
      </w:r>
      <w:r w:rsidR="00ED4E8D" w:rsidRPr="000E1E20">
        <w:rPr>
          <w:spacing w:val="-1"/>
        </w:rPr>
        <w:t>техническата</w:t>
      </w:r>
      <w:r w:rsidR="00ED4E8D" w:rsidRPr="000E1E20">
        <w:rPr>
          <w:spacing w:val="-11"/>
        </w:rPr>
        <w:t xml:space="preserve"> </w:t>
      </w:r>
      <w:r w:rsidR="00ED4E8D" w:rsidRPr="000E1E20">
        <w:rPr>
          <w:spacing w:val="-1"/>
        </w:rPr>
        <w:t>инфраструктура;</w:t>
      </w:r>
    </w:p>
    <w:p w:rsidR="00ED4E8D" w:rsidRPr="000E1E20" w:rsidRDefault="005F5105" w:rsidP="005F5105">
      <w:pPr>
        <w:pStyle w:val="BodyText"/>
        <w:tabs>
          <w:tab w:val="left" w:pos="993"/>
        </w:tabs>
        <w:kinsoku w:val="0"/>
        <w:overflowPunct w:val="0"/>
        <w:ind w:left="0"/>
        <w:jc w:val="both"/>
      </w:pPr>
      <w:r>
        <w:rPr>
          <w:i/>
          <w:iCs/>
        </w:rPr>
        <w:tab/>
      </w:r>
      <w:r w:rsidR="00ED4E8D" w:rsidRPr="000E1E20">
        <w:rPr>
          <w:i/>
          <w:iCs/>
        </w:rPr>
        <w:t>д)</w:t>
      </w:r>
      <w:r w:rsidR="00ED4E8D" w:rsidRPr="000E1E20">
        <w:rPr>
          <w:i/>
          <w:iCs/>
          <w:spacing w:val="-11"/>
        </w:rPr>
        <w:t xml:space="preserve"> </w:t>
      </w:r>
      <w:r w:rsidR="00ED4E8D" w:rsidRPr="000E1E20">
        <w:t>експлоатацията</w:t>
      </w:r>
      <w:r w:rsidR="00ED4E8D" w:rsidRPr="000E1E20">
        <w:rPr>
          <w:spacing w:val="-7"/>
        </w:rPr>
        <w:t xml:space="preserve"> </w:t>
      </w:r>
      <w:r w:rsidR="00ED4E8D" w:rsidRPr="000E1E20">
        <w:t>на</w:t>
      </w:r>
      <w:r w:rsidR="00ED4E8D" w:rsidRPr="000E1E20">
        <w:rPr>
          <w:spacing w:val="-7"/>
        </w:rPr>
        <w:t xml:space="preserve"> </w:t>
      </w:r>
      <w:r w:rsidR="00ED4E8D" w:rsidRPr="000E1E20">
        <w:rPr>
          <w:spacing w:val="-1"/>
        </w:rPr>
        <w:t>подземни</w:t>
      </w:r>
      <w:r w:rsidR="00ED4E8D" w:rsidRPr="000E1E20">
        <w:rPr>
          <w:spacing w:val="-6"/>
        </w:rPr>
        <w:t xml:space="preserve"> </w:t>
      </w:r>
      <w:r w:rsidR="00ED4E8D" w:rsidRPr="000E1E20">
        <w:t>и</w:t>
      </w:r>
      <w:r w:rsidR="00ED4E8D" w:rsidRPr="000E1E20">
        <w:rPr>
          <w:spacing w:val="-7"/>
        </w:rPr>
        <w:t xml:space="preserve"> </w:t>
      </w:r>
      <w:r w:rsidR="00ED4E8D" w:rsidRPr="000E1E20">
        <w:t>надземни</w:t>
      </w:r>
      <w:r w:rsidR="00ED4E8D" w:rsidRPr="000E1E20">
        <w:rPr>
          <w:spacing w:val="-6"/>
        </w:rPr>
        <w:t xml:space="preserve"> </w:t>
      </w:r>
      <w:r w:rsidR="00ED4E8D" w:rsidRPr="000E1E20">
        <w:rPr>
          <w:spacing w:val="-1"/>
        </w:rPr>
        <w:t>линейни</w:t>
      </w:r>
      <w:r w:rsidR="00ED4E8D" w:rsidRPr="000E1E20">
        <w:rPr>
          <w:spacing w:val="-5"/>
        </w:rPr>
        <w:t xml:space="preserve"> </w:t>
      </w:r>
      <w:r w:rsidR="00ED4E8D" w:rsidRPr="000E1E20">
        <w:rPr>
          <w:spacing w:val="-1"/>
        </w:rPr>
        <w:t>или</w:t>
      </w:r>
      <w:r w:rsidR="00ED4E8D" w:rsidRPr="000E1E20">
        <w:rPr>
          <w:spacing w:val="-5"/>
        </w:rPr>
        <w:t xml:space="preserve"> </w:t>
      </w:r>
      <w:r w:rsidR="00ED4E8D" w:rsidRPr="000E1E20">
        <w:rPr>
          <w:spacing w:val="-1"/>
        </w:rPr>
        <w:t>отделно</w:t>
      </w:r>
      <w:r w:rsidR="00ED4E8D" w:rsidRPr="000E1E20">
        <w:rPr>
          <w:spacing w:val="-6"/>
        </w:rPr>
        <w:t xml:space="preserve"> </w:t>
      </w:r>
      <w:r w:rsidR="00ED4E8D" w:rsidRPr="000E1E20">
        <w:rPr>
          <w:spacing w:val="-1"/>
        </w:rPr>
        <w:t>стоящи</w:t>
      </w:r>
      <w:r w:rsidR="00ED4E8D" w:rsidRPr="000E1E20">
        <w:rPr>
          <w:spacing w:val="-5"/>
        </w:rPr>
        <w:t xml:space="preserve"> </w:t>
      </w:r>
      <w:r w:rsidR="00ED4E8D" w:rsidRPr="000E1E20">
        <w:rPr>
          <w:spacing w:val="-1"/>
        </w:rPr>
        <w:lastRenderedPageBreak/>
        <w:t>съоръжения</w:t>
      </w:r>
      <w:r w:rsidR="00ED4E8D" w:rsidRPr="000E1E20">
        <w:rPr>
          <w:spacing w:val="-5"/>
        </w:rPr>
        <w:t xml:space="preserve"> </w:t>
      </w:r>
      <w:r w:rsidR="00ED4E8D" w:rsidRPr="000E1E20">
        <w:rPr>
          <w:spacing w:val="-1"/>
        </w:rPr>
        <w:t>на</w:t>
      </w:r>
      <w:r w:rsidR="00ED4E8D" w:rsidRPr="000E1E20">
        <w:rPr>
          <w:spacing w:val="47"/>
          <w:w w:val="99"/>
        </w:rPr>
        <w:t xml:space="preserve"> </w:t>
      </w:r>
      <w:r w:rsidR="00ED4E8D" w:rsidRPr="000E1E20">
        <w:rPr>
          <w:spacing w:val="-1"/>
        </w:rPr>
        <w:t>техническата</w:t>
      </w:r>
      <w:r w:rsidR="00ED4E8D" w:rsidRPr="000E1E20">
        <w:rPr>
          <w:spacing w:val="-32"/>
        </w:rPr>
        <w:t xml:space="preserve"> </w:t>
      </w:r>
      <w:r w:rsidR="00ED4E8D" w:rsidRPr="000E1E20">
        <w:rPr>
          <w:spacing w:val="-1"/>
        </w:rPr>
        <w:t>инфраструктура;</w:t>
      </w:r>
    </w:p>
    <w:p w:rsidR="00ED4E8D" w:rsidRPr="000E1E20" w:rsidRDefault="005F5105" w:rsidP="005F5105">
      <w:pPr>
        <w:pStyle w:val="BodyText"/>
        <w:tabs>
          <w:tab w:val="left" w:pos="993"/>
        </w:tabs>
        <w:kinsoku w:val="0"/>
        <w:overflowPunct w:val="0"/>
        <w:ind w:left="0"/>
        <w:jc w:val="both"/>
      </w:pPr>
      <w:r>
        <w:rPr>
          <w:i/>
          <w:iCs/>
        </w:rPr>
        <w:tab/>
      </w:r>
      <w:r w:rsidR="00ED4E8D" w:rsidRPr="000E1E20">
        <w:rPr>
          <w:i/>
          <w:iCs/>
        </w:rPr>
        <w:t>е)</w:t>
      </w:r>
      <w:r w:rsidR="00ED4E8D" w:rsidRPr="000E1E20">
        <w:rPr>
          <w:i/>
          <w:iCs/>
          <w:spacing w:val="-9"/>
        </w:rPr>
        <w:t xml:space="preserve"> </w:t>
      </w:r>
      <w:r w:rsidR="00ED4E8D" w:rsidRPr="000E1E20">
        <w:t>временното</w:t>
      </w:r>
      <w:r w:rsidR="00ED4E8D" w:rsidRPr="000E1E20">
        <w:rPr>
          <w:spacing w:val="-6"/>
        </w:rPr>
        <w:t xml:space="preserve"> </w:t>
      </w:r>
      <w:r w:rsidR="00ED4E8D" w:rsidRPr="000E1E20">
        <w:rPr>
          <w:spacing w:val="-1"/>
        </w:rPr>
        <w:t>ползване</w:t>
      </w:r>
      <w:r w:rsidR="00ED4E8D" w:rsidRPr="000E1E20">
        <w:rPr>
          <w:spacing w:val="-6"/>
        </w:rPr>
        <w:t xml:space="preserve"> </w:t>
      </w:r>
      <w:r w:rsidR="00ED4E8D" w:rsidRPr="000E1E20">
        <w:t>на</w:t>
      </w:r>
      <w:r w:rsidR="00ED4E8D" w:rsidRPr="000E1E20">
        <w:rPr>
          <w:spacing w:val="-6"/>
        </w:rPr>
        <w:t xml:space="preserve"> </w:t>
      </w:r>
      <w:r w:rsidR="00ED4E8D" w:rsidRPr="000E1E20">
        <w:rPr>
          <w:spacing w:val="-1"/>
        </w:rPr>
        <w:t>части</w:t>
      </w:r>
      <w:r w:rsidR="00ED4E8D" w:rsidRPr="000E1E20">
        <w:rPr>
          <w:spacing w:val="-5"/>
        </w:rPr>
        <w:t xml:space="preserve"> </w:t>
      </w:r>
      <w:r w:rsidR="00ED4E8D" w:rsidRPr="000E1E20">
        <w:t>от</w:t>
      </w:r>
      <w:r w:rsidR="00ED4E8D" w:rsidRPr="000E1E20">
        <w:rPr>
          <w:spacing w:val="-5"/>
        </w:rPr>
        <w:t xml:space="preserve"> </w:t>
      </w:r>
      <w:r w:rsidR="00ED4E8D" w:rsidRPr="000E1E20">
        <w:rPr>
          <w:spacing w:val="-1"/>
        </w:rPr>
        <w:t>пътното</w:t>
      </w:r>
      <w:r w:rsidR="00ED4E8D" w:rsidRPr="000E1E20">
        <w:rPr>
          <w:spacing w:val="-5"/>
        </w:rPr>
        <w:t xml:space="preserve"> </w:t>
      </w:r>
      <w:r w:rsidR="00ED4E8D" w:rsidRPr="000E1E20">
        <w:rPr>
          <w:spacing w:val="-1"/>
        </w:rPr>
        <w:t>платно</w:t>
      </w:r>
      <w:r w:rsidR="00ED4E8D" w:rsidRPr="000E1E20">
        <w:rPr>
          <w:spacing w:val="-6"/>
        </w:rPr>
        <w:t xml:space="preserve"> </w:t>
      </w:r>
      <w:r w:rsidR="00ED4E8D" w:rsidRPr="000E1E20">
        <w:t>и</w:t>
      </w:r>
      <w:r w:rsidR="00ED4E8D" w:rsidRPr="000E1E20">
        <w:rPr>
          <w:spacing w:val="-4"/>
        </w:rPr>
        <w:t xml:space="preserve"> </w:t>
      </w:r>
      <w:r w:rsidR="00ED4E8D" w:rsidRPr="000E1E20">
        <w:t>на</w:t>
      </w:r>
      <w:r w:rsidR="00ED4E8D" w:rsidRPr="000E1E20">
        <w:rPr>
          <w:spacing w:val="-9"/>
        </w:rPr>
        <w:t xml:space="preserve"> </w:t>
      </w:r>
      <w:r w:rsidR="00ED4E8D" w:rsidRPr="000E1E20">
        <w:rPr>
          <w:spacing w:val="-1"/>
        </w:rPr>
        <w:t>земи</w:t>
      </w:r>
      <w:r w:rsidR="00ED4E8D" w:rsidRPr="000E1E20">
        <w:rPr>
          <w:spacing w:val="-5"/>
        </w:rPr>
        <w:t xml:space="preserve"> </w:t>
      </w:r>
      <w:r w:rsidR="00ED4E8D" w:rsidRPr="000E1E20">
        <w:t>в</w:t>
      </w:r>
      <w:r w:rsidR="00ED4E8D" w:rsidRPr="000E1E20">
        <w:rPr>
          <w:spacing w:val="-6"/>
        </w:rPr>
        <w:t xml:space="preserve"> </w:t>
      </w:r>
      <w:r w:rsidR="00ED4E8D" w:rsidRPr="000E1E20">
        <w:rPr>
          <w:spacing w:val="-1"/>
        </w:rPr>
        <w:t>обхвата</w:t>
      </w:r>
      <w:r w:rsidR="00ED4E8D" w:rsidRPr="000E1E20">
        <w:rPr>
          <w:spacing w:val="-6"/>
        </w:rPr>
        <w:t xml:space="preserve"> </w:t>
      </w:r>
      <w:r w:rsidR="00ED4E8D" w:rsidRPr="000E1E20">
        <w:t>на</w:t>
      </w:r>
      <w:r w:rsidR="00ED4E8D" w:rsidRPr="000E1E20">
        <w:rPr>
          <w:spacing w:val="-6"/>
        </w:rPr>
        <w:t xml:space="preserve"> </w:t>
      </w:r>
      <w:r w:rsidR="00ED4E8D" w:rsidRPr="000E1E20">
        <w:t>пътя;</w:t>
      </w:r>
    </w:p>
    <w:p w:rsidR="00ED4E8D" w:rsidRPr="000E1E20" w:rsidRDefault="005F5105" w:rsidP="005F5105">
      <w:pPr>
        <w:pStyle w:val="BodyText"/>
        <w:tabs>
          <w:tab w:val="left" w:pos="416"/>
          <w:tab w:val="left" w:pos="993"/>
        </w:tabs>
        <w:kinsoku w:val="0"/>
        <w:overflowPunct w:val="0"/>
        <w:ind w:left="0"/>
        <w:jc w:val="both"/>
      </w:pPr>
      <w:r>
        <w:tab/>
      </w:r>
      <w:r>
        <w:tab/>
      </w:r>
      <w:r w:rsidR="00ED4E8D">
        <w:t xml:space="preserve">2. </w:t>
      </w:r>
      <w:r w:rsidR="00ED4E8D" w:rsidRPr="000E1E20">
        <w:t>в</w:t>
      </w:r>
      <w:r w:rsidR="00ED4E8D" w:rsidRPr="000E1E20">
        <w:rPr>
          <w:spacing w:val="-8"/>
        </w:rPr>
        <w:t xml:space="preserve"> </w:t>
      </w:r>
      <w:r w:rsidR="00ED4E8D" w:rsidRPr="000E1E20">
        <w:t>обхвата</w:t>
      </w:r>
      <w:r w:rsidR="00ED4E8D" w:rsidRPr="000E1E20">
        <w:rPr>
          <w:spacing w:val="-7"/>
        </w:rPr>
        <w:t xml:space="preserve"> </w:t>
      </w:r>
      <w:r w:rsidR="00ED4E8D" w:rsidRPr="000E1E20">
        <w:t>на</w:t>
      </w:r>
      <w:r w:rsidR="00ED4E8D" w:rsidRPr="000E1E20">
        <w:rPr>
          <w:spacing w:val="-8"/>
        </w:rPr>
        <w:t xml:space="preserve"> </w:t>
      </w:r>
      <w:r w:rsidR="00ED4E8D" w:rsidRPr="000E1E20">
        <w:t>пътя</w:t>
      </w:r>
      <w:r w:rsidR="00ED4E8D" w:rsidRPr="000E1E20">
        <w:rPr>
          <w:spacing w:val="-9"/>
        </w:rPr>
        <w:t xml:space="preserve"> </w:t>
      </w:r>
      <w:r w:rsidR="00ED4E8D" w:rsidRPr="000E1E20">
        <w:t>и</w:t>
      </w:r>
      <w:r w:rsidR="00ED4E8D" w:rsidRPr="000E1E20">
        <w:rPr>
          <w:spacing w:val="-8"/>
        </w:rPr>
        <w:t xml:space="preserve"> </w:t>
      </w:r>
      <w:r w:rsidR="00ED4E8D" w:rsidRPr="000E1E20">
        <w:rPr>
          <w:spacing w:val="-1"/>
        </w:rPr>
        <w:t>обслужващите</w:t>
      </w:r>
      <w:r w:rsidR="00ED4E8D" w:rsidRPr="000E1E20">
        <w:rPr>
          <w:spacing w:val="-7"/>
        </w:rPr>
        <w:t xml:space="preserve"> </w:t>
      </w:r>
      <w:r w:rsidR="00ED4E8D" w:rsidRPr="000E1E20">
        <w:t>зони:</w:t>
      </w:r>
    </w:p>
    <w:p w:rsidR="00ED4E8D" w:rsidRPr="000E1E20" w:rsidRDefault="005F5105" w:rsidP="005F5105">
      <w:pPr>
        <w:pStyle w:val="BodyText"/>
        <w:tabs>
          <w:tab w:val="left" w:pos="993"/>
        </w:tabs>
        <w:kinsoku w:val="0"/>
        <w:overflowPunct w:val="0"/>
        <w:ind w:left="0" w:firstLine="60"/>
        <w:jc w:val="both"/>
      </w:pPr>
      <w:r>
        <w:rPr>
          <w:i/>
          <w:iCs/>
        </w:rPr>
        <w:tab/>
      </w:r>
      <w:r w:rsidR="00ED4E8D" w:rsidRPr="000E1E20">
        <w:rPr>
          <w:i/>
          <w:iCs/>
        </w:rPr>
        <w:t>а)</w:t>
      </w:r>
      <w:r w:rsidR="00ED4E8D" w:rsidRPr="000E1E20">
        <w:rPr>
          <w:i/>
          <w:iCs/>
          <w:spacing w:val="-7"/>
        </w:rPr>
        <w:t xml:space="preserve"> </w:t>
      </w:r>
      <w:r w:rsidR="00ED4E8D" w:rsidRPr="000E1E20">
        <w:rPr>
          <w:spacing w:val="-1"/>
        </w:rPr>
        <w:t>изграждането</w:t>
      </w:r>
      <w:r w:rsidR="00ED4E8D" w:rsidRPr="000E1E20">
        <w:t xml:space="preserve"> </w:t>
      </w:r>
      <w:r w:rsidR="00ED4E8D" w:rsidRPr="000E1E20">
        <w:rPr>
          <w:spacing w:val="48"/>
        </w:rPr>
        <w:t xml:space="preserve"> </w:t>
      </w:r>
      <w:r w:rsidR="00ED4E8D" w:rsidRPr="000E1E20">
        <w:t xml:space="preserve">на </w:t>
      </w:r>
      <w:r w:rsidR="00ED4E8D" w:rsidRPr="000E1E20">
        <w:rPr>
          <w:spacing w:val="47"/>
        </w:rPr>
        <w:t xml:space="preserve"> </w:t>
      </w:r>
      <w:r w:rsidR="00ED4E8D" w:rsidRPr="000E1E20">
        <w:rPr>
          <w:spacing w:val="-1"/>
        </w:rPr>
        <w:t>търговски</w:t>
      </w:r>
      <w:r w:rsidR="00ED4E8D" w:rsidRPr="000E1E20">
        <w:t xml:space="preserve"> </w:t>
      </w:r>
      <w:r w:rsidR="00ED4E8D" w:rsidRPr="000E1E20">
        <w:rPr>
          <w:spacing w:val="48"/>
        </w:rPr>
        <w:t xml:space="preserve"> </w:t>
      </w:r>
      <w:r w:rsidR="00ED4E8D" w:rsidRPr="000E1E20">
        <w:rPr>
          <w:spacing w:val="-1"/>
        </w:rPr>
        <w:t>крайпътни</w:t>
      </w:r>
      <w:r w:rsidR="00ED4E8D" w:rsidRPr="000E1E20">
        <w:t xml:space="preserve"> </w:t>
      </w:r>
      <w:r w:rsidR="00ED4E8D" w:rsidRPr="000E1E20">
        <w:rPr>
          <w:spacing w:val="47"/>
        </w:rPr>
        <w:t xml:space="preserve"> </w:t>
      </w:r>
      <w:r w:rsidR="00ED4E8D" w:rsidRPr="000E1E20">
        <w:t xml:space="preserve">обекти, </w:t>
      </w:r>
      <w:r w:rsidR="00ED4E8D" w:rsidRPr="000E1E20">
        <w:rPr>
          <w:spacing w:val="48"/>
        </w:rPr>
        <w:t xml:space="preserve"> </w:t>
      </w:r>
      <w:r w:rsidR="00ED4E8D" w:rsidRPr="000E1E20">
        <w:rPr>
          <w:spacing w:val="-1"/>
        </w:rPr>
        <w:t>включително</w:t>
      </w:r>
      <w:r w:rsidR="00ED4E8D" w:rsidRPr="000E1E20">
        <w:t xml:space="preserve"> </w:t>
      </w:r>
      <w:r w:rsidR="00ED4E8D" w:rsidRPr="000E1E20">
        <w:rPr>
          <w:spacing w:val="46"/>
        </w:rPr>
        <w:t xml:space="preserve"> </w:t>
      </w:r>
      <w:r w:rsidR="00ED4E8D" w:rsidRPr="000E1E20">
        <w:t xml:space="preserve">на </w:t>
      </w:r>
      <w:r w:rsidR="00ED4E8D" w:rsidRPr="000E1E20">
        <w:rPr>
          <w:spacing w:val="47"/>
        </w:rPr>
        <w:t xml:space="preserve"> </w:t>
      </w:r>
      <w:r w:rsidR="00ED4E8D" w:rsidRPr="000E1E20">
        <w:rPr>
          <w:spacing w:val="-1"/>
        </w:rPr>
        <w:t>площадки</w:t>
      </w:r>
      <w:r w:rsidR="00ED4E8D" w:rsidRPr="000E1E20">
        <w:t xml:space="preserve"> </w:t>
      </w:r>
      <w:r w:rsidR="00ED4E8D" w:rsidRPr="000E1E20">
        <w:rPr>
          <w:spacing w:val="49"/>
        </w:rPr>
        <w:t xml:space="preserve"> </w:t>
      </w:r>
      <w:r w:rsidR="00ED4E8D" w:rsidRPr="000E1E20">
        <w:rPr>
          <w:spacing w:val="-1"/>
        </w:rPr>
        <w:t>за</w:t>
      </w:r>
      <w:r w:rsidR="00ED4E8D" w:rsidRPr="000E1E20">
        <w:rPr>
          <w:spacing w:val="85"/>
          <w:w w:val="99"/>
        </w:rPr>
        <w:t xml:space="preserve"> </w:t>
      </w:r>
      <w:r w:rsidR="00ED4E8D" w:rsidRPr="000E1E20">
        <w:t>оказване</w:t>
      </w:r>
      <w:r w:rsidR="00ED4E8D" w:rsidRPr="000E1E20">
        <w:rPr>
          <w:spacing w:val="-7"/>
        </w:rPr>
        <w:t xml:space="preserve"> </w:t>
      </w:r>
      <w:r w:rsidR="00ED4E8D" w:rsidRPr="000E1E20">
        <w:t>на</w:t>
      </w:r>
      <w:r w:rsidR="00ED4E8D" w:rsidRPr="000E1E20">
        <w:rPr>
          <w:spacing w:val="-7"/>
        </w:rPr>
        <w:t xml:space="preserve"> </w:t>
      </w:r>
      <w:r w:rsidR="00ED4E8D" w:rsidRPr="000E1E20">
        <w:t>пътна</w:t>
      </w:r>
      <w:r w:rsidR="00ED4E8D" w:rsidRPr="000E1E20">
        <w:rPr>
          <w:spacing w:val="-7"/>
        </w:rPr>
        <w:t xml:space="preserve"> </w:t>
      </w:r>
      <w:r w:rsidR="00ED4E8D" w:rsidRPr="000E1E20">
        <w:t>помощ</w:t>
      </w:r>
      <w:r w:rsidR="00ED4E8D" w:rsidRPr="000E1E20">
        <w:rPr>
          <w:spacing w:val="-6"/>
        </w:rPr>
        <w:t xml:space="preserve"> </w:t>
      </w:r>
      <w:r w:rsidR="00ED4E8D" w:rsidRPr="000E1E20">
        <w:t>и</w:t>
      </w:r>
      <w:r w:rsidR="00ED4E8D" w:rsidRPr="000E1E20">
        <w:rPr>
          <w:spacing w:val="-4"/>
        </w:rPr>
        <w:t xml:space="preserve"> </w:t>
      </w:r>
      <w:r w:rsidR="00ED4E8D" w:rsidRPr="000E1E20">
        <w:t>пътни</w:t>
      </w:r>
      <w:r w:rsidR="00ED4E8D" w:rsidRPr="000E1E20">
        <w:rPr>
          <w:spacing w:val="-5"/>
        </w:rPr>
        <w:t xml:space="preserve"> </w:t>
      </w:r>
      <w:r w:rsidR="00ED4E8D" w:rsidRPr="000E1E20">
        <w:rPr>
          <w:spacing w:val="-1"/>
        </w:rPr>
        <w:t>връзки</w:t>
      </w:r>
      <w:r w:rsidR="00ED4E8D" w:rsidRPr="000E1E20">
        <w:rPr>
          <w:spacing w:val="-5"/>
        </w:rPr>
        <w:t xml:space="preserve"> </w:t>
      </w:r>
      <w:r w:rsidR="00ED4E8D" w:rsidRPr="000E1E20">
        <w:rPr>
          <w:spacing w:val="-1"/>
        </w:rPr>
        <w:t>към</w:t>
      </w:r>
      <w:r w:rsidR="00ED4E8D" w:rsidRPr="000E1E20">
        <w:rPr>
          <w:spacing w:val="-7"/>
        </w:rPr>
        <w:t xml:space="preserve"> </w:t>
      </w:r>
      <w:r w:rsidR="00ED4E8D" w:rsidRPr="000E1E20">
        <w:t>тях;</w:t>
      </w:r>
    </w:p>
    <w:p w:rsidR="00ED4E8D" w:rsidRPr="00485ADC" w:rsidRDefault="005F5105" w:rsidP="005F5105">
      <w:pPr>
        <w:pStyle w:val="BodyText"/>
        <w:tabs>
          <w:tab w:val="left" w:pos="993"/>
        </w:tabs>
        <w:kinsoku w:val="0"/>
        <w:overflowPunct w:val="0"/>
        <w:ind w:left="0"/>
        <w:jc w:val="both"/>
      </w:pPr>
      <w:r>
        <w:rPr>
          <w:i/>
          <w:iCs/>
        </w:rPr>
        <w:tab/>
      </w:r>
      <w:r w:rsidR="00ED4E8D" w:rsidRPr="000E1E20">
        <w:rPr>
          <w:i/>
          <w:iCs/>
        </w:rPr>
        <w:t>б)</w:t>
      </w:r>
      <w:r w:rsidR="00ED4E8D" w:rsidRPr="000E1E20">
        <w:rPr>
          <w:i/>
          <w:iCs/>
          <w:spacing w:val="-8"/>
        </w:rPr>
        <w:t xml:space="preserve"> </w:t>
      </w:r>
      <w:r w:rsidR="00ED4E8D" w:rsidRPr="000E1E20">
        <w:t xml:space="preserve">експлоатацията </w:t>
      </w:r>
      <w:r w:rsidR="00ED4E8D" w:rsidRPr="000E1E20">
        <w:rPr>
          <w:spacing w:val="30"/>
        </w:rPr>
        <w:t xml:space="preserve"> </w:t>
      </w:r>
      <w:r w:rsidR="00ED4E8D" w:rsidRPr="000E1E20">
        <w:t xml:space="preserve">на </w:t>
      </w:r>
      <w:r w:rsidR="00ED4E8D" w:rsidRPr="000E1E20">
        <w:rPr>
          <w:spacing w:val="30"/>
        </w:rPr>
        <w:t xml:space="preserve"> </w:t>
      </w:r>
      <w:r w:rsidR="00ED4E8D" w:rsidRPr="000E1E20">
        <w:rPr>
          <w:spacing w:val="-1"/>
        </w:rPr>
        <w:t>търговски</w:t>
      </w:r>
      <w:r w:rsidR="00ED4E8D" w:rsidRPr="000E1E20">
        <w:t xml:space="preserve"> </w:t>
      </w:r>
      <w:r w:rsidR="00ED4E8D" w:rsidRPr="000E1E20">
        <w:rPr>
          <w:spacing w:val="32"/>
        </w:rPr>
        <w:t xml:space="preserve"> </w:t>
      </w:r>
      <w:r w:rsidR="00ED4E8D" w:rsidRPr="000E1E20">
        <w:rPr>
          <w:spacing w:val="-1"/>
        </w:rPr>
        <w:t>крайпътни</w:t>
      </w:r>
      <w:r w:rsidR="00ED4E8D" w:rsidRPr="000E1E20">
        <w:t xml:space="preserve"> </w:t>
      </w:r>
      <w:r w:rsidR="00ED4E8D" w:rsidRPr="000E1E20">
        <w:rPr>
          <w:spacing w:val="28"/>
        </w:rPr>
        <w:t xml:space="preserve"> </w:t>
      </w:r>
      <w:r w:rsidR="00ED4E8D" w:rsidRPr="000E1E20">
        <w:t xml:space="preserve">обекти, </w:t>
      </w:r>
      <w:r w:rsidR="00ED4E8D" w:rsidRPr="000E1E20">
        <w:rPr>
          <w:spacing w:val="31"/>
        </w:rPr>
        <w:t xml:space="preserve"> </w:t>
      </w:r>
      <w:r w:rsidR="00ED4E8D" w:rsidRPr="000E1E20">
        <w:rPr>
          <w:spacing w:val="-1"/>
        </w:rPr>
        <w:t>включително</w:t>
      </w:r>
      <w:r w:rsidR="00ED4E8D" w:rsidRPr="000E1E20">
        <w:t xml:space="preserve"> </w:t>
      </w:r>
      <w:r w:rsidR="00ED4E8D" w:rsidRPr="000E1E20">
        <w:rPr>
          <w:spacing w:val="29"/>
        </w:rPr>
        <w:t xml:space="preserve"> </w:t>
      </w:r>
      <w:r w:rsidR="00ED4E8D" w:rsidRPr="000E1E20">
        <w:t xml:space="preserve">на </w:t>
      </w:r>
      <w:r w:rsidR="00ED4E8D" w:rsidRPr="000E1E20">
        <w:rPr>
          <w:spacing w:val="29"/>
        </w:rPr>
        <w:t xml:space="preserve"> </w:t>
      </w:r>
      <w:r w:rsidR="00ED4E8D" w:rsidRPr="000E1E20">
        <w:t xml:space="preserve">площадки </w:t>
      </w:r>
      <w:r w:rsidR="00ED4E8D" w:rsidRPr="000E1E20">
        <w:rPr>
          <w:spacing w:val="30"/>
        </w:rPr>
        <w:t xml:space="preserve"> </w:t>
      </w:r>
      <w:r w:rsidR="00ED4E8D" w:rsidRPr="000E1E20">
        <w:t>за</w:t>
      </w:r>
      <w:r w:rsidR="00ED4E8D" w:rsidRPr="000E1E20">
        <w:rPr>
          <w:spacing w:val="58"/>
          <w:w w:val="99"/>
        </w:rPr>
        <w:t xml:space="preserve"> </w:t>
      </w:r>
      <w:r w:rsidR="00ED4E8D" w:rsidRPr="000E1E20">
        <w:t>оказване</w:t>
      </w:r>
      <w:r w:rsidR="00ED4E8D" w:rsidRPr="000E1E20">
        <w:rPr>
          <w:spacing w:val="-7"/>
        </w:rPr>
        <w:t xml:space="preserve"> </w:t>
      </w:r>
      <w:r w:rsidR="00ED4E8D" w:rsidRPr="000E1E20">
        <w:t>на</w:t>
      </w:r>
      <w:r w:rsidR="00ED4E8D" w:rsidRPr="000E1E20">
        <w:rPr>
          <w:spacing w:val="-7"/>
        </w:rPr>
        <w:t xml:space="preserve"> </w:t>
      </w:r>
      <w:r w:rsidR="00ED4E8D" w:rsidRPr="000E1E20">
        <w:t>пътна</w:t>
      </w:r>
      <w:r w:rsidR="00ED4E8D" w:rsidRPr="000E1E20">
        <w:rPr>
          <w:spacing w:val="-7"/>
        </w:rPr>
        <w:t xml:space="preserve"> </w:t>
      </w:r>
      <w:r w:rsidR="00ED4E8D" w:rsidRPr="000E1E20">
        <w:t>помощ</w:t>
      </w:r>
      <w:r w:rsidR="00ED4E8D" w:rsidRPr="000E1E20">
        <w:rPr>
          <w:spacing w:val="-6"/>
        </w:rPr>
        <w:t xml:space="preserve"> </w:t>
      </w:r>
      <w:r w:rsidR="00ED4E8D" w:rsidRPr="000E1E20">
        <w:t>и</w:t>
      </w:r>
      <w:r w:rsidR="00ED4E8D" w:rsidRPr="000E1E20">
        <w:rPr>
          <w:spacing w:val="-4"/>
        </w:rPr>
        <w:t xml:space="preserve"> </w:t>
      </w:r>
      <w:r w:rsidR="00ED4E8D" w:rsidRPr="000E1E20">
        <w:t>пътни</w:t>
      </w:r>
      <w:r w:rsidR="00ED4E8D" w:rsidRPr="000E1E20">
        <w:rPr>
          <w:spacing w:val="-5"/>
        </w:rPr>
        <w:t xml:space="preserve"> </w:t>
      </w:r>
      <w:r w:rsidR="00ED4E8D" w:rsidRPr="000E1E20">
        <w:rPr>
          <w:spacing w:val="-1"/>
        </w:rPr>
        <w:t>връзки</w:t>
      </w:r>
      <w:r w:rsidR="00ED4E8D" w:rsidRPr="000E1E20">
        <w:rPr>
          <w:spacing w:val="-5"/>
        </w:rPr>
        <w:t xml:space="preserve"> </w:t>
      </w:r>
      <w:r w:rsidR="00ED4E8D" w:rsidRPr="000E1E20">
        <w:rPr>
          <w:spacing w:val="-1"/>
        </w:rPr>
        <w:t>към</w:t>
      </w:r>
      <w:r w:rsidR="00ED4E8D" w:rsidRPr="000E1E20">
        <w:rPr>
          <w:spacing w:val="-7"/>
        </w:rPr>
        <w:t xml:space="preserve"> </w:t>
      </w:r>
      <w:r w:rsidR="00ED4E8D" w:rsidRPr="000E1E20">
        <w:t>тях.</w:t>
      </w:r>
    </w:p>
    <w:p w:rsidR="00ED4E8D" w:rsidRPr="000E1E20" w:rsidRDefault="00ED4E8D" w:rsidP="005F5105">
      <w:pPr>
        <w:pStyle w:val="BodyText"/>
        <w:tabs>
          <w:tab w:val="left" w:pos="993"/>
        </w:tabs>
        <w:kinsoku w:val="0"/>
        <w:overflowPunct w:val="0"/>
        <w:ind w:left="0"/>
        <w:jc w:val="both"/>
      </w:pPr>
      <w:r>
        <w:rPr>
          <w:spacing w:val="-1"/>
        </w:rPr>
        <w:t xml:space="preserve">       </w:t>
      </w:r>
      <w:r w:rsidR="005F5105">
        <w:rPr>
          <w:spacing w:val="-1"/>
        </w:rPr>
        <w:tab/>
      </w:r>
      <w:r w:rsidRPr="000E1E20">
        <w:rPr>
          <w:spacing w:val="-1"/>
        </w:rPr>
        <w:t>(3)</w:t>
      </w:r>
      <w:r w:rsidRPr="000E1E20">
        <w:rPr>
          <w:spacing w:val="-7"/>
        </w:rPr>
        <w:t xml:space="preserve"> </w:t>
      </w:r>
      <w:r w:rsidRPr="000E1E20">
        <w:t>Разрешенията</w:t>
      </w:r>
      <w:r w:rsidRPr="000E1E20">
        <w:rPr>
          <w:spacing w:val="-6"/>
        </w:rPr>
        <w:t xml:space="preserve"> </w:t>
      </w:r>
      <w:r w:rsidRPr="000E1E20">
        <w:t>по</w:t>
      </w:r>
      <w:r w:rsidRPr="000E1E20">
        <w:rPr>
          <w:spacing w:val="-6"/>
        </w:rPr>
        <w:t xml:space="preserve"> </w:t>
      </w:r>
      <w:r w:rsidRPr="000E1E20">
        <w:rPr>
          <w:spacing w:val="-1"/>
        </w:rPr>
        <w:t>ал.</w:t>
      </w:r>
      <w:r w:rsidRPr="000E1E20">
        <w:rPr>
          <w:spacing w:val="-6"/>
        </w:rPr>
        <w:t xml:space="preserve"> </w:t>
      </w:r>
      <w:r w:rsidRPr="000E1E20">
        <w:t>1</w:t>
      </w:r>
      <w:r w:rsidRPr="000E1E20">
        <w:rPr>
          <w:spacing w:val="-5"/>
        </w:rPr>
        <w:t xml:space="preserve"> </w:t>
      </w:r>
      <w:r w:rsidRPr="000E1E20">
        <w:t>и</w:t>
      </w:r>
      <w:r w:rsidRPr="000E1E20">
        <w:rPr>
          <w:spacing w:val="-5"/>
        </w:rPr>
        <w:t xml:space="preserve"> </w:t>
      </w:r>
      <w:r w:rsidRPr="000E1E20">
        <w:t>2</w:t>
      </w:r>
      <w:r w:rsidRPr="000E1E20">
        <w:rPr>
          <w:spacing w:val="-6"/>
        </w:rPr>
        <w:t xml:space="preserve"> </w:t>
      </w:r>
      <w:r w:rsidRPr="000E1E20">
        <w:rPr>
          <w:spacing w:val="-1"/>
        </w:rPr>
        <w:t>се</w:t>
      </w:r>
      <w:r w:rsidRPr="000E1E20">
        <w:rPr>
          <w:spacing w:val="-6"/>
        </w:rPr>
        <w:t xml:space="preserve"> </w:t>
      </w:r>
      <w:r w:rsidRPr="000E1E20">
        <w:rPr>
          <w:spacing w:val="-1"/>
        </w:rPr>
        <w:t>издават</w:t>
      </w:r>
      <w:r w:rsidRPr="000E1E20">
        <w:rPr>
          <w:spacing w:val="-6"/>
        </w:rPr>
        <w:t xml:space="preserve"> </w:t>
      </w:r>
      <w:r w:rsidRPr="000E1E20">
        <w:t>от</w:t>
      </w:r>
      <w:r w:rsidRPr="000E1E20">
        <w:rPr>
          <w:spacing w:val="-5"/>
        </w:rPr>
        <w:t xml:space="preserve"> </w:t>
      </w:r>
      <w:r w:rsidRPr="000E1E20">
        <w:rPr>
          <w:spacing w:val="-1"/>
        </w:rPr>
        <w:t>кмет</w:t>
      </w:r>
      <w:r>
        <w:rPr>
          <w:spacing w:val="-1"/>
        </w:rPr>
        <w:t>а</w:t>
      </w:r>
      <w:r w:rsidRPr="000E1E20">
        <w:rPr>
          <w:spacing w:val="-7"/>
        </w:rPr>
        <w:t xml:space="preserve"> </w:t>
      </w:r>
      <w:r w:rsidRPr="000E1E20">
        <w:t>на</w:t>
      </w:r>
      <w:r w:rsidRPr="000E1E20">
        <w:rPr>
          <w:spacing w:val="-7"/>
        </w:rPr>
        <w:t xml:space="preserve"> </w:t>
      </w:r>
      <w:r>
        <w:t>община Кнежа</w:t>
      </w:r>
      <w:r w:rsidRPr="000E1E20">
        <w:t>:</w:t>
      </w:r>
    </w:p>
    <w:p w:rsidR="00ED4E8D" w:rsidRPr="000E1E20" w:rsidRDefault="00ED4E8D" w:rsidP="005F5105">
      <w:pPr>
        <w:pStyle w:val="BodyText"/>
        <w:tabs>
          <w:tab w:val="left" w:pos="356"/>
          <w:tab w:val="left" w:pos="993"/>
        </w:tabs>
        <w:kinsoku w:val="0"/>
        <w:overflowPunct w:val="0"/>
        <w:ind w:left="0"/>
        <w:jc w:val="both"/>
      </w:pPr>
      <w:r>
        <w:t xml:space="preserve">        </w:t>
      </w:r>
      <w:r w:rsidR="005F5105">
        <w:tab/>
      </w:r>
      <w:r>
        <w:t xml:space="preserve">1. </w:t>
      </w:r>
      <w:r w:rsidRPr="000E1E20">
        <w:t>в</w:t>
      </w:r>
      <w:r w:rsidRPr="000E1E20">
        <w:rPr>
          <w:spacing w:val="5"/>
        </w:rPr>
        <w:t xml:space="preserve"> </w:t>
      </w:r>
      <w:r w:rsidRPr="000E1E20">
        <w:rPr>
          <w:spacing w:val="-1"/>
        </w:rPr>
        <w:t>15-дневен</w:t>
      </w:r>
      <w:r w:rsidRPr="000E1E20">
        <w:rPr>
          <w:spacing w:val="8"/>
        </w:rPr>
        <w:t xml:space="preserve"> </w:t>
      </w:r>
      <w:r w:rsidRPr="000E1E20">
        <w:rPr>
          <w:spacing w:val="-1"/>
        </w:rPr>
        <w:t>срок</w:t>
      </w:r>
      <w:r w:rsidRPr="000E1E20">
        <w:rPr>
          <w:spacing w:val="8"/>
        </w:rPr>
        <w:t xml:space="preserve"> </w:t>
      </w:r>
      <w:r w:rsidRPr="000E1E20">
        <w:t>от</w:t>
      </w:r>
      <w:r w:rsidRPr="000E1E20">
        <w:rPr>
          <w:spacing w:val="4"/>
        </w:rPr>
        <w:t xml:space="preserve"> </w:t>
      </w:r>
      <w:r w:rsidRPr="000E1E20">
        <w:rPr>
          <w:spacing w:val="-1"/>
        </w:rPr>
        <w:t>подаване</w:t>
      </w:r>
      <w:r w:rsidRPr="000E1E20">
        <w:rPr>
          <w:spacing w:val="6"/>
        </w:rPr>
        <w:t xml:space="preserve"> </w:t>
      </w:r>
      <w:r w:rsidRPr="000E1E20">
        <w:t>на</w:t>
      </w:r>
      <w:r w:rsidRPr="000E1E20">
        <w:rPr>
          <w:spacing w:val="6"/>
        </w:rPr>
        <w:t xml:space="preserve"> </w:t>
      </w:r>
      <w:r w:rsidRPr="000E1E20">
        <w:rPr>
          <w:spacing w:val="-1"/>
        </w:rPr>
        <w:t>заявлението</w:t>
      </w:r>
      <w:r w:rsidRPr="000E1E20">
        <w:rPr>
          <w:spacing w:val="7"/>
        </w:rPr>
        <w:t xml:space="preserve"> </w:t>
      </w:r>
      <w:r w:rsidRPr="000E1E20">
        <w:t>-</w:t>
      </w:r>
      <w:r w:rsidRPr="000E1E20">
        <w:rPr>
          <w:spacing w:val="6"/>
        </w:rPr>
        <w:t xml:space="preserve"> </w:t>
      </w:r>
      <w:r w:rsidRPr="000E1E20">
        <w:t>за</w:t>
      </w:r>
      <w:r w:rsidRPr="000E1E20">
        <w:rPr>
          <w:spacing w:val="5"/>
        </w:rPr>
        <w:t xml:space="preserve"> </w:t>
      </w:r>
      <w:r w:rsidRPr="000E1E20">
        <w:rPr>
          <w:spacing w:val="-1"/>
        </w:rPr>
        <w:t>разрешенията</w:t>
      </w:r>
      <w:r w:rsidRPr="000E1E20">
        <w:rPr>
          <w:spacing w:val="6"/>
        </w:rPr>
        <w:t xml:space="preserve"> </w:t>
      </w:r>
      <w:r w:rsidRPr="000E1E20">
        <w:t>по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ал.</w:t>
      </w:r>
      <w:r w:rsidRPr="000E1E20">
        <w:rPr>
          <w:spacing w:val="7"/>
        </w:rPr>
        <w:t xml:space="preserve"> </w:t>
      </w:r>
      <w:r w:rsidRPr="000E1E20">
        <w:t>1,</w:t>
      </w:r>
      <w:r w:rsidRPr="000E1E20">
        <w:rPr>
          <w:spacing w:val="6"/>
        </w:rPr>
        <w:t xml:space="preserve"> </w:t>
      </w:r>
      <w:r w:rsidRPr="000E1E20">
        <w:rPr>
          <w:spacing w:val="-1"/>
        </w:rPr>
        <w:t>освен</w:t>
      </w:r>
      <w:r w:rsidRPr="000E1E20">
        <w:rPr>
          <w:spacing w:val="8"/>
        </w:rPr>
        <w:t xml:space="preserve"> </w:t>
      </w:r>
      <w:r w:rsidRPr="000E1E20">
        <w:t>ако</w:t>
      </w:r>
      <w:r w:rsidRPr="000E1E20">
        <w:rPr>
          <w:spacing w:val="7"/>
        </w:rPr>
        <w:t xml:space="preserve"> </w:t>
      </w:r>
      <w:r w:rsidRPr="000E1E20">
        <w:rPr>
          <w:spacing w:val="-1"/>
        </w:rPr>
        <w:t>се</w:t>
      </w:r>
      <w:r w:rsidRPr="000E1E20">
        <w:rPr>
          <w:spacing w:val="83"/>
          <w:w w:val="99"/>
        </w:rPr>
        <w:t xml:space="preserve"> </w:t>
      </w:r>
      <w:r w:rsidRPr="000E1E20">
        <w:rPr>
          <w:spacing w:val="-1"/>
        </w:rPr>
        <w:t>налага</w:t>
      </w:r>
      <w:r w:rsidRPr="000E1E20">
        <w:rPr>
          <w:spacing w:val="-9"/>
        </w:rPr>
        <w:t xml:space="preserve"> </w:t>
      </w:r>
      <w:r w:rsidRPr="000E1E20">
        <w:t>допълнително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проучване,</w:t>
      </w:r>
      <w:r w:rsidRPr="000E1E20">
        <w:rPr>
          <w:spacing w:val="-8"/>
        </w:rPr>
        <w:t xml:space="preserve"> </w:t>
      </w:r>
      <w:r w:rsidRPr="000E1E20">
        <w:t>но</w:t>
      </w:r>
      <w:r w:rsidRPr="000E1E20">
        <w:rPr>
          <w:spacing w:val="-8"/>
        </w:rPr>
        <w:t xml:space="preserve"> </w:t>
      </w:r>
      <w:r w:rsidRPr="000E1E20">
        <w:t>не</w:t>
      </w:r>
      <w:r w:rsidRPr="000E1E20">
        <w:rPr>
          <w:spacing w:val="-8"/>
        </w:rPr>
        <w:t xml:space="preserve"> </w:t>
      </w:r>
      <w:r w:rsidRPr="000E1E20">
        <w:t>по-късно</w:t>
      </w:r>
      <w:r w:rsidRPr="000E1E20">
        <w:rPr>
          <w:spacing w:val="-8"/>
        </w:rPr>
        <w:t xml:space="preserve"> </w:t>
      </w:r>
      <w:r w:rsidRPr="000E1E20">
        <w:t>от</w:t>
      </w:r>
      <w:r w:rsidRPr="000E1E20">
        <w:rPr>
          <w:spacing w:val="-7"/>
        </w:rPr>
        <w:t xml:space="preserve"> </w:t>
      </w:r>
      <w:r w:rsidRPr="000E1E20">
        <w:t>един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месец;</w:t>
      </w:r>
    </w:p>
    <w:p w:rsidR="00ED4E8D" w:rsidRPr="000E1E20" w:rsidRDefault="00ED4E8D" w:rsidP="005F5105">
      <w:pPr>
        <w:pStyle w:val="BodyText"/>
        <w:tabs>
          <w:tab w:val="left" w:pos="356"/>
          <w:tab w:val="left" w:pos="993"/>
        </w:tabs>
        <w:kinsoku w:val="0"/>
        <w:overflowPunct w:val="0"/>
        <w:ind w:left="0"/>
        <w:jc w:val="both"/>
      </w:pPr>
      <w:r>
        <w:t xml:space="preserve">        </w:t>
      </w:r>
      <w:r w:rsidR="005F5105">
        <w:tab/>
      </w:r>
      <w:r>
        <w:t xml:space="preserve">2. </w:t>
      </w:r>
      <w:r w:rsidRPr="000E1E20">
        <w:t>в</w:t>
      </w:r>
      <w:r w:rsidRPr="000E1E20">
        <w:rPr>
          <w:spacing w:val="20"/>
        </w:rPr>
        <w:t xml:space="preserve"> </w:t>
      </w:r>
      <w:r w:rsidRPr="000E1E20">
        <w:rPr>
          <w:spacing w:val="-1"/>
        </w:rPr>
        <w:t>30-дневен</w:t>
      </w:r>
      <w:r w:rsidRPr="000E1E20">
        <w:rPr>
          <w:spacing w:val="22"/>
        </w:rPr>
        <w:t xml:space="preserve"> </w:t>
      </w:r>
      <w:r w:rsidRPr="000E1E20">
        <w:rPr>
          <w:spacing w:val="-1"/>
        </w:rPr>
        <w:t>срок</w:t>
      </w:r>
      <w:r w:rsidRPr="000E1E20">
        <w:rPr>
          <w:spacing w:val="22"/>
        </w:rPr>
        <w:t xml:space="preserve"> </w:t>
      </w:r>
      <w:r w:rsidRPr="000E1E20">
        <w:t>от</w:t>
      </w:r>
      <w:r w:rsidRPr="000E1E20">
        <w:rPr>
          <w:spacing w:val="20"/>
        </w:rPr>
        <w:t xml:space="preserve"> </w:t>
      </w:r>
      <w:r w:rsidRPr="000E1E20">
        <w:rPr>
          <w:spacing w:val="-1"/>
        </w:rPr>
        <w:t>подаване</w:t>
      </w:r>
      <w:r w:rsidRPr="000E1E20">
        <w:rPr>
          <w:spacing w:val="20"/>
        </w:rPr>
        <w:t xml:space="preserve"> </w:t>
      </w:r>
      <w:r w:rsidRPr="000E1E20">
        <w:t>на</w:t>
      </w:r>
      <w:r w:rsidRPr="000E1E20">
        <w:rPr>
          <w:spacing w:val="21"/>
        </w:rPr>
        <w:t xml:space="preserve"> </w:t>
      </w:r>
      <w:r w:rsidRPr="000E1E20">
        <w:rPr>
          <w:spacing w:val="-1"/>
        </w:rPr>
        <w:t>заявлението</w:t>
      </w:r>
      <w:r w:rsidRPr="000E1E20">
        <w:rPr>
          <w:spacing w:val="21"/>
        </w:rPr>
        <w:t xml:space="preserve"> </w:t>
      </w:r>
      <w:r w:rsidRPr="000E1E20">
        <w:t>-</w:t>
      </w:r>
      <w:r w:rsidRPr="000E1E20">
        <w:rPr>
          <w:spacing w:val="20"/>
        </w:rPr>
        <w:t xml:space="preserve"> </w:t>
      </w:r>
      <w:r w:rsidRPr="000E1E20">
        <w:t>за</w:t>
      </w:r>
      <w:r w:rsidRPr="000E1E20">
        <w:rPr>
          <w:spacing w:val="21"/>
        </w:rPr>
        <w:t xml:space="preserve"> </w:t>
      </w:r>
      <w:r w:rsidRPr="000E1E20">
        <w:t>разрешенията</w:t>
      </w:r>
      <w:r w:rsidRPr="000E1E20">
        <w:rPr>
          <w:spacing w:val="18"/>
        </w:rPr>
        <w:t xml:space="preserve"> </w:t>
      </w:r>
      <w:r w:rsidRPr="000E1E20">
        <w:rPr>
          <w:spacing w:val="-1"/>
        </w:rPr>
        <w:t>по</w:t>
      </w:r>
      <w:r w:rsidRPr="000E1E20">
        <w:rPr>
          <w:spacing w:val="-3"/>
        </w:rPr>
        <w:t xml:space="preserve"> </w:t>
      </w:r>
      <w:r w:rsidRPr="000E1E20">
        <w:rPr>
          <w:spacing w:val="-1"/>
        </w:rPr>
        <w:t>ал.</w:t>
      </w:r>
      <w:r w:rsidRPr="000E1E20">
        <w:rPr>
          <w:spacing w:val="21"/>
        </w:rPr>
        <w:t xml:space="preserve"> </w:t>
      </w:r>
      <w:r w:rsidRPr="000E1E20">
        <w:t>2,</w:t>
      </w:r>
      <w:r w:rsidRPr="000E1E20">
        <w:rPr>
          <w:spacing w:val="21"/>
        </w:rPr>
        <w:t xml:space="preserve"> </w:t>
      </w:r>
      <w:r w:rsidRPr="000E1E20">
        <w:t>т.</w:t>
      </w:r>
      <w:r w:rsidRPr="000E1E20">
        <w:rPr>
          <w:spacing w:val="22"/>
        </w:rPr>
        <w:t xml:space="preserve"> </w:t>
      </w:r>
      <w:r w:rsidRPr="000E1E20">
        <w:t>1,</w:t>
      </w:r>
      <w:r w:rsidRPr="000E1E20">
        <w:rPr>
          <w:spacing w:val="21"/>
        </w:rPr>
        <w:t xml:space="preserve"> </w:t>
      </w:r>
      <w:r w:rsidRPr="000E1E20">
        <w:rPr>
          <w:spacing w:val="-2"/>
        </w:rPr>
        <w:t>буква</w:t>
      </w:r>
      <w:r w:rsidRPr="000E1E20">
        <w:rPr>
          <w:spacing w:val="69"/>
          <w:w w:val="99"/>
        </w:rPr>
        <w:t xml:space="preserve"> </w:t>
      </w:r>
      <w:r w:rsidRPr="000E1E20">
        <w:t>"г"</w:t>
      </w:r>
      <w:r w:rsidRPr="000E1E20">
        <w:rPr>
          <w:spacing w:val="-6"/>
        </w:rPr>
        <w:t xml:space="preserve"> </w:t>
      </w:r>
      <w:r w:rsidRPr="000E1E20">
        <w:t>и</w:t>
      </w:r>
      <w:r w:rsidRPr="000E1E20">
        <w:rPr>
          <w:spacing w:val="-3"/>
        </w:rPr>
        <w:t xml:space="preserve"> </w:t>
      </w:r>
      <w:r w:rsidRPr="000E1E20">
        <w:t>т.</w:t>
      </w:r>
      <w:r w:rsidRPr="000E1E20">
        <w:rPr>
          <w:spacing w:val="11"/>
        </w:rPr>
        <w:t xml:space="preserve"> </w:t>
      </w:r>
      <w:r w:rsidRPr="000E1E20">
        <w:t>2,</w:t>
      </w:r>
      <w:r w:rsidRPr="000E1E20">
        <w:rPr>
          <w:spacing w:val="11"/>
        </w:rPr>
        <w:t xml:space="preserve"> </w:t>
      </w:r>
      <w:r w:rsidRPr="000E1E20">
        <w:rPr>
          <w:spacing w:val="-1"/>
        </w:rPr>
        <w:t>буква</w:t>
      </w:r>
      <w:r w:rsidRPr="000E1E20">
        <w:rPr>
          <w:spacing w:val="10"/>
        </w:rPr>
        <w:t xml:space="preserve"> </w:t>
      </w:r>
      <w:r w:rsidRPr="000E1E20">
        <w:rPr>
          <w:spacing w:val="-1"/>
        </w:rPr>
        <w:t>"а",</w:t>
      </w:r>
      <w:r w:rsidRPr="000E1E20">
        <w:rPr>
          <w:spacing w:val="11"/>
        </w:rPr>
        <w:t xml:space="preserve"> </w:t>
      </w:r>
      <w:r w:rsidRPr="000E1E20">
        <w:rPr>
          <w:spacing w:val="-1"/>
        </w:rPr>
        <w:t>освен</w:t>
      </w:r>
      <w:r w:rsidRPr="000E1E20">
        <w:rPr>
          <w:spacing w:val="13"/>
        </w:rPr>
        <w:t xml:space="preserve"> </w:t>
      </w:r>
      <w:r w:rsidRPr="000E1E20">
        <w:t>ако</w:t>
      </w:r>
      <w:r w:rsidRPr="000E1E20">
        <w:rPr>
          <w:spacing w:val="11"/>
        </w:rPr>
        <w:t xml:space="preserve"> </w:t>
      </w:r>
      <w:r w:rsidRPr="000E1E20">
        <w:rPr>
          <w:spacing w:val="-1"/>
        </w:rPr>
        <w:t>се</w:t>
      </w:r>
      <w:r w:rsidRPr="000E1E20">
        <w:rPr>
          <w:spacing w:val="11"/>
        </w:rPr>
        <w:t xml:space="preserve"> </w:t>
      </w:r>
      <w:r w:rsidRPr="000E1E20">
        <w:rPr>
          <w:spacing w:val="-1"/>
        </w:rPr>
        <w:t>налагат</w:t>
      </w:r>
      <w:r w:rsidRPr="000E1E20">
        <w:rPr>
          <w:spacing w:val="12"/>
        </w:rPr>
        <w:t xml:space="preserve"> </w:t>
      </w:r>
      <w:r w:rsidRPr="000E1E20">
        <w:t>допълнителни</w:t>
      </w:r>
      <w:r w:rsidRPr="000E1E20">
        <w:rPr>
          <w:spacing w:val="10"/>
        </w:rPr>
        <w:t xml:space="preserve"> </w:t>
      </w:r>
      <w:r w:rsidRPr="000E1E20">
        <w:rPr>
          <w:spacing w:val="-1"/>
        </w:rPr>
        <w:t>проучвания,</w:t>
      </w:r>
      <w:r w:rsidRPr="000E1E20">
        <w:rPr>
          <w:spacing w:val="11"/>
        </w:rPr>
        <w:t xml:space="preserve"> </w:t>
      </w:r>
      <w:r w:rsidRPr="000E1E20">
        <w:t>но</w:t>
      </w:r>
      <w:r w:rsidRPr="000E1E20">
        <w:rPr>
          <w:spacing w:val="11"/>
        </w:rPr>
        <w:t xml:space="preserve"> </w:t>
      </w:r>
      <w:r w:rsidRPr="000E1E20">
        <w:t>не</w:t>
      </w:r>
      <w:r w:rsidRPr="000E1E20">
        <w:rPr>
          <w:spacing w:val="8"/>
        </w:rPr>
        <w:t xml:space="preserve"> </w:t>
      </w:r>
      <w:r w:rsidRPr="000E1E20">
        <w:t>по-късно</w:t>
      </w:r>
      <w:r w:rsidRPr="000E1E20">
        <w:rPr>
          <w:spacing w:val="11"/>
        </w:rPr>
        <w:t xml:space="preserve"> </w:t>
      </w:r>
      <w:r w:rsidRPr="000E1E20">
        <w:rPr>
          <w:spacing w:val="-2"/>
        </w:rPr>
        <w:t>от</w:t>
      </w:r>
      <w:r w:rsidRPr="000E1E20">
        <w:rPr>
          <w:spacing w:val="51"/>
          <w:w w:val="99"/>
        </w:rPr>
        <w:t xml:space="preserve"> </w:t>
      </w:r>
      <w:r w:rsidRPr="000E1E20">
        <w:t>три</w:t>
      </w:r>
      <w:r w:rsidRPr="000E1E20">
        <w:rPr>
          <w:spacing w:val="22"/>
        </w:rPr>
        <w:t xml:space="preserve"> </w:t>
      </w:r>
      <w:r w:rsidRPr="000E1E20">
        <w:rPr>
          <w:spacing w:val="-1"/>
        </w:rPr>
        <w:t>месеца,</w:t>
      </w:r>
      <w:r w:rsidRPr="000E1E20">
        <w:rPr>
          <w:spacing w:val="21"/>
        </w:rPr>
        <w:t xml:space="preserve"> </w:t>
      </w:r>
      <w:r w:rsidRPr="000E1E20">
        <w:t>като</w:t>
      </w:r>
      <w:r w:rsidRPr="000E1E20">
        <w:rPr>
          <w:spacing w:val="21"/>
        </w:rPr>
        <w:t xml:space="preserve"> </w:t>
      </w:r>
      <w:r w:rsidRPr="000E1E20">
        <w:t>за</w:t>
      </w:r>
      <w:r w:rsidRPr="000E1E20">
        <w:rPr>
          <w:spacing w:val="21"/>
        </w:rPr>
        <w:t xml:space="preserve"> </w:t>
      </w:r>
      <w:r w:rsidRPr="000E1E20">
        <w:rPr>
          <w:spacing w:val="-1"/>
        </w:rPr>
        <w:t>удължаването</w:t>
      </w:r>
      <w:r w:rsidRPr="000E1E20">
        <w:rPr>
          <w:spacing w:val="21"/>
        </w:rPr>
        <w:t xml:space="preserve"> </w:t>
      </w:r>
      <w:r w:rsidRPr="000E1E20">
        <w:t>на</w:t>
      </w:r>
      <w:r w:rsidRPr="000E1E20">
        <w:rPr>
          <w:spacing w:val="20"/>
        </w:rPr>
        <w:t xml:space="preserve"> </w:t>
      </w:r>
      <w:r w:rsidRPr="000E1E20">
        <w:t>срока</w:t>
      </w:r>
      <w:r w:rsidRPr="000E1E20">
        <w:rPr>
          <w:spacing w:val="20"/>
        </w:rPr>
        <w:t xml:space="preserve"> </w:t>
      </w:r>
      <w:r w:rsidRPr="000E1E20">
        <w:rPr>
          <w:spacing w:val="-1"/>
        </w:rPr>
        <w:t>заинтересуваното</w:t>
      </w:r>
      <w:r w:rsidRPr="000E1E20">
        <w:rPr>
          <w:spacing w:val="21"/>
        </w:rPr>
        <w:t xml:space="preserve"> </w:t>
      </w:r>
      <w:r w:rsidRPr="000E1E20">
        <w:t>лице</w:t>
      </w:r>
      <w:r w:rsidRPr="000E1E20">
        <w:rPr>
          <w:spacing w:val="21"/>
        </w:rPr>
        <w:t xml:space="preserve"> </w:t>
      </w:r>
      <w:r w:rsidRPr="000E1E20">
        <w:rPr>
          <w:spacing w:val="-1"/>
        </w:rPr>
        <w:t>се</w:t>
      </w:r>
      <w:r w:rsidRPr="000E1E20">
        <w:rPr>
          <w:spacing w:val="23"/>
        </w:rPr>
        <w:t xml:space="preserve"> </w:t>
      </w:r>
      <w:r w:rsidRPr="000E1E20">
        <w:rPr>
          <w:spacing w:val="-1"/>
        </w:rPr>
        <w:t>уведомява</w:t>
      </w:r>
      <w:r w:rsidRPr="000E1E20">
        <w:rPr>
          <w:spacing w:val="60"/>
          <w:w w:val="99"/>
        </w:rPr>
        <w:t xml:space="preserve"> </w:t>
      </w:r>
      <w:r w:rsidRPr="000E1E20">
        <w:t>писмено;</w:t>
      </w:r>
    </w:p>
    <w:p w:rsidR="00ED4E8D" w:rsidRPr="004B3B67" w:rsidRDefault="00ED4E8D" w:rsidP="005F5105">
      <w:pPr>
        <w:pStyle w:val="BodyText"/>
        <w:tabs>
          <w:tab w:val="left" w:pos="356"/>
          <w:tab w:val="left" w:pos="993"/>
        </w:tabs>
        <w:kinsoku w:val="0"/>
        <w:overflowPunct w:val="0"/>
        <w:ind w:left="0"/>
        <w:jc w:val="both"/>
      </w:pPr>
      <w:r>
        <w:t xml:space="preserve">        </w:t>
      </w:r>
      <w:r w:rsidR="005F5105">
        <w:tab/>
      </w:r>
      <w:r>
        <w:t xml:space="preserve">3. </w:t>
      </w:r>
      <w:r w:rsidRPr="000E1E20">
        <w:t>в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15-дневен</w:t>
      </w:r>
      <w:r w:rsidRPr="000E1E20">
        <w:rPr>
          <w:spacing w:val="-5"/>
        </w:rPr>
        <w:t xml:space="preserve"> </w:t>
      </w:r>
      <w:r w:rsidRPr="000E1E20">
        <w:rPr>
          <w:spacing w:val="-1"/>
        </w:rPr>
        <w:t>срок</w:t>
      </w:r>
      <w:r w:rsidRPr="000E1E20">
        <w:rPr>
          <w:spacing w:val="-5"/>
        </w:rPr>
        <w:t xml:space="preserve"> </w:t>
      </w:r>
      <w:r w:rsidRPr="000E1E20">
        <w:t>от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подаване</w:t>
      </w:r>
      <w:r w:rsidRPr="000E1E20">
        <w:rPr>
          <w:spacing w:val="-7"/>
        </w:rPr>
        <w:t xml:space="preserve"> </w:t>
      </w:r>
      <w:r w:rsidRPr="000E1E20">
        <w:t>на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заявлението</w:t>
      </w:r>
      <w:r w:rsidRPr="000E1E20">
        <w:rPr>
          <w:spacing w:val="-6"/>
        </w:rPr>
        <w:t xml:space="preserve"> </w:t>
      </w:r>
      <w:r w:rsidRPr="000E1E20">
        <w:t>-</w:t>
      </w:r>
      <w:r w:rsidRPr="000E1E20">
        <w:rPr>
          <w:spacing w:val="-8"/>
        </w:rPr>
        <w:t xml:space="preserve"> </w:t>
      </w:r>
      <w:r w:rsidRPr="000E1E20">
        <w:t>за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всички</w:t>
      </w:r>
      <w:r w:rsidRPr="000E1E20">
        <w:rPr>
          <w:spacing w:val="-5"/>
        </w:rPr>
        <w:t xml:space="preserve"> </w:t>
      </w:r>
      <w:r w:rsidRPr="000E1E20">
        <w:rPr>
          <w:spacing w:val="-1"/>
        </w:rPr>
        <w:t>останали</w:t>
      </w:r>
      <w:r w:rsidRPr="000E1E20">
        <w:rPr>
          <w:spacing w:val="-6"/>
        </w:rPr>
        <w:t xml:space="preserve"> </w:t>
      </w:r>
      <w:r w:rsidRPr="000E1E20">
        <w:rPr>
          <w:spacing w:val="-1"/>
        </w:rPr>
        <w:t>случаи.</w:t>
      </w:r>
    </w:p>
    <w:p w:rsidR="00ED4E8D" w:rsidRPr="000E1E20" w:rsidRDefault="00ED4E8D" w:rsidP="005F5105">
      <w:pPr>
        <w:pStyle w:val="BodyText"/>
        <w:tabs>
          <w:tab w:val="left" w:pos="993"/>
        </w:tabs>
        <w:kinsoku w:val="0"/>
        <w:overflowPunct w:val="0"/>
        <w:ind w:left="0"/>
        <w:jc w:val="both"/>
      </w:pPr>
      <w:r>
        <w:rPr>
          <w:spacing w:val="-1"/>
        </w:rPr>
        <w:t xml:space="preserve">       </w:t>
      </w:r>
      <w:r w:rsidR="005F5105">
        <w:rPr>
          <w:spacing w:val="-1"/>
        </w:rPr>
        <w:tab/>
      </w:r>
      <w:r w:rsidRPr="000E1E20">
        <w:rPr>
          <w:spacing w:val="-1"/>
        </w:rPr>
        <w:t>(4)</w:t>
      </w:r>
      <w:r>
        <w:rPr>
          <w:spacing w:val="-1"/>
        </w:rPr>
        <w:t xml:space="preserve"> </w:t>
      </w:r>
      <w:r w:rsidRPr="000E1E20">
        <w:rPr>
          <w:spacing w:val="-1"/>
        </w:rPr>
        <w:t>При</w:t>
      </w:r>
      <w:r w:rsidRPr="000E1E20">
        <w:rPr>
          <w:spacing w:val="7"/>
        </w:rPr>
        <w:t xml:space="preserve"> </w:t>
      </w:r>
      <w:r w:rsidRPr="000E1E20">
        <w:t>внезапни</w:t>
      </w:r>
      <w:r w:rsidRPr="000E1E20">
        <w:rPr>
          <w:spacing w:val="7"/>
        </w:rPr>
        <w:t xml:space="preserve"> </w:t>
      </w:r>
      <w:r w:rsidRPr="000E1E20">
        <w:rPr>
          <w:spacing w:val="-1"/>
        </w:rPr>
        <w:t>повреди</w:t>
      </w:r>
      <w:r w:rsidRPr="000E1E20">
        <w:rPr>
          <w:spacing w:val="7"/>
        </w:rPr>
        <w:t xml:space="preserve"> </w:t>
      </w:r>
      <w:r w:rsidRPr="000E1E20">
        <w:t>на</w:t>
      </w:r>
      <w:r w:rsidRPr="000E1E20">
        <w:rPr>
          <w:spacing w:val="5"/>
        </w:rPr>
        <w:t xml:space="preserve"> </w:t>
      </w:r>
      <w:r w:rsidRPr="000E1E20">
        <w:t>подземни</w:t>
      </w:r>
      <w:r w:rsidRPr="000E1E20">
        <w:rPr>
          <w:spacing w:val="5"/>
        </w:rPr>
        <w:t xml:space="preserve"> </w:t>
      </w:r>
      <w:r w:rsidRPr="000E1E20">
        <w:t>или</w:t>
      </w:r>
      <w:r w:rsidRPr="000E1E20">
        <w:rPr>
          <w:spacing w:val="5"/>
        </w:rPr>
        <w:t xml:space="preserve"> </w:t>
      </w:r>
      <w:r w:rsidRPr="000E1E20">
        <w:t>надземни</w:t>
      </w:r>
      <w:r w:rsidRPr="000E1E20">
        <w:rPr>
          <w:spacing w:val="7"/>
        </w:rPr>
        <w:t xml:space="preserve"> </w:t>
      </w:r>
      <w:r w:rsidRPr="000E1E20">
        <w:rPr>
          <w:spacing w:val="-1"/>
        </w:rPr>
        <w:t>съоръжения</w:t>
      </w:r>
      <w:r w:rsidRPr="000E1E20">
        <w:rPr>
          <w:spacing w:val="6"/>
        </w:rPr>
        <w:t xml:space="preserve"> </w:t>
      </w:r>
      <w:r w:rsidRPr="000E1E20">
        <w:t>на</w:t>
      </w:r>
      <w:r w:rsidRPr="000E1E20">
        <w:rPr>
          <w:spacing w:val="5"/>
        </w:rPr>
        <w:t xml:space="preserve"> </w:t>
      </w:r>
      <w:r w:rsidRPr="000E1E20">
        <w:rPr>
          <w:spacing w:val="-1"/>
        </w:rPr>
        <w:t>техническата</w:t>
      </w:r>
      <w:r w:rsidRPr="000E1E20">
        <w:rPr>
          <w:spacing w:val="51"/>
          <w:w w:val="99"/>
        </w:rPr>
        <w:t xml:space="preserve"> </w:t>
      </w:r>
      <w:r w:rsidRPr="000E1E20">
        <w:rPr>
          <w:spacing w:val="-1"/>
        </w:rPr>
        <w:t>инфраструктура,</w:t>
      </w:r>
      <w:r w:rsidRPr="000E1E20">
        <w:rPr>
          <w:spacing w:val="9"/>
        </w:rPr>
        <w:t xml:space="preserve"> </w:t>
      </w:r>
      <w:r w:rsidRPr="000E1E20">
        <w:rPr>
          <w:spacing w:val="-1"/>
        </w:rPr>
        <w:t>намиращи</w:t>
      </w:r>
      <w:r w:rsidRPr="000E1E20">
        <w:rPr>
          <w:spacing w:val="8"/>
        </w:rPr>
        <w:t xml:space="preserve"> </w:t>
      </w:r>
      <w:r w:rsidRPr="000E1E20">
        <w:rPr>
          <w:spacing w:val="-1"/>
        </w:rPr>
        <w:t>се</w:t>
      </w:r>
      <w:r w:rsidRPr="000E1E20">
        <w:rPr>
          <w:spacing w:val="8"/>
        </w:rPr>
        <w:t xml:space="preserve"> </w:t>
      </w:r>
      <w:r w:rsidRPr="000E1E20">
        <w:t>в</w:t>
      </w:r>
      <w:r w:rsidRPr="000E1E20">
        <w:rPr>
          <w:spacing w:val="7"/>
        </w:rPr>
        <w:t xml:space="preserve"> </w:t>
      </w:r>
      <w:r w:rsidRPr="000E1E20">
        <w:t>обхвата</w:t>
      </w:r>
      <w:r w:rsidRPr="000E1E20">
        <w:rPr>
          <w:spacing w:val="11"/>
        </w:rPr>
        <w:t xml:space="preserve"> </w:t>
      </w:r>
      <w:r w:rsidRPr="000E1E20">
        <w:t>на</w:t>
      </w:r>
      <w:r w:rsidRPr="000E1E20">
        <w:rPr>
          <w:spacing w:val="6"/>
        </w:rPr>
        <w:t xml:space="preserve"> </w:t>
      </w:r>
      <w:r w:rsidRPr="000E1E20">
        <w:t>пътя</w:t>
      </w:r>
      <w:r w:rsidRPr="000E1E20">
        <w:rPr>
          <w:spacing w:val="8"/>
        </w:rPr>
        <w:t xml:space="preserve"> </w:t>
      </w:r>
      <w:r w:rsidRPr="000E1E20">
        <w:t>или</w:t>
      </w:r>
      <w:r w:rsidRPr="000E1E20">
        <w:rPr>
          <w:spacing w:val="8"/>
        </w:rPr>
        <w:t xml:space="preserve"> </w:t>
      </w:r>
      <w:r w:rsidRPr="000E1E20">
        <w:t>в</w:t>
      </w:r>
      <w:r w:rsidRPr="000E1E20">
        <w:rPr>
          <w:spacing w:val="6"/>
        </w:rPr>
        <w:t xml:space="preserve"> </w:t>
      </w:r>
      <w:r w:rsidRPr="000E1E20">
        <w:rPr>
          <w:spacing w:val="-1"/>
        </w:rPr>
        <w:t>обслужващите</w:t>
      </w:r>
      <w:r w:rsidRPr="000E1E20">
        <w:rPr>
          <w:spacing w:val="7"/>
        </w:rPr>
        <w:t xml:space="preserve"> </w:t>
      </w:r>
      <w:r w:rsidRPr="000E1E20">
        <w:t>зони,</w:t>
      </w:r>
      <w:r w:rsidRPr="000E1E20">
        <w:rPr>
          <w:spacing w:val="64"/>
          <w:w w:val="99"/>
        </w:rPr>
        <w:t xml:space="preserve"> </w:t>
      </w:r>
      <w:r w:rsidRPr="000E1E20">
        <w:rPr>
          <w:spacing w:val="-1"/>
        </w:rPr>
        <w:t>собственикът</w:t>
      </w:r>
      <w:r w:rsidRPr="000E1E20">
        <w:rPr>
          <w:spacing w:val="5"/>
        </w:rPr>
        <w:t xml:space="preserve"> </w:t>
      </w:r>
      <w:r w:rsidRPr="000E1E20">
        <w:t>им</w:t>
      </w:r>
      <w:r w:rsidRPr="000E1E20">
        <w:rPr>
          <w:spacing w:val="4"/>
        </w:rPr>
        <w:t xml:space="preserve"> </w:t>
      </w:r>
      <w:r w:rsidRPr="000E1E20">
        <w:rPr>
          <w:spacing w:val="-1"/>
        </w:rPr>
        <w:t>може</w:t>
      </w:r>
      <w:r w:rsidRPr="000E1E20">
        <w:rPr>
          <w:spacing w:val="4"/>
        </w:rPr>
        <w:t xml:space="preserve"> </w:t>
      </w:r>
      <w:r w:rsidRPr="000E1E20">
        <w:t>да</w:t>
      </w:r>
      <w:r w:rsidRPr="000E1E20">
        <w:rPr>
          <w:spacing w:val="4"/>
        </w:rPr>
        <w:t xml:space="preserve"> </w:t>
      </w:r>
      <w:r w:rsidRPr="000E1E20">
        <w:t>започне</w:t>
      </w:r>
      <w:r w:rsidRPr="000E1E20">
        <w:rPr>
          <w:spacing w:val="4"/>
        </w:rPr>
        <w:t xml:space="preserve"> </w:t>
      </w:r>
      <w:r w:rsidRPr="000E1E20">
        <w:rPr>
          <w:spacing w:val="-1"/>
        </w:rPr>
        <w:t>възстановителните</w:t>
      </w:r>
      <w:r w:rsidRPr="000E1E20">
        <w:rPr>
          <w:spacing w:val="4"/>
        </w:rPr>
        <w:t xml:space="preserve"> </w:t>
      </w:r>
      <w:r w:rsidRPr="000E1E20">
        <w:rPr>
          <w:spacing w:val="-1"/>
        </w:rPr>
        <w:t>работи</w:t>
      </w:r>
      <w:r w:rsidRPr="000E1E20">
        <w:rPr>
          <w:spacing w:val="6"/>
        </w:rPr>
        <w:t xml:space="preserve"> </w:t>
      </w:r>
      <w:r w:rsidRPr="000E1E20">
        <w:rPr>
          <w:spacing w:val="-1"/>
        </w:rPr>
        <w:t>след</w:t>
      </w:r>
      <w:r w:rsidRPr="000E1E20">
        <w:rPr>
          <w:spacing w:val="5"/>
        </w:rPr>
        <w:t xml:space="preserve"> </w:t>
      </w:r>
      <w:r w:rsidRPr="000E1E20">
        <w:rPr>
          <w:spacing w:val="-1"/>
        </w:rPr>
        <w:t>разрешение</w:t>
      </w:r>
      <w:r w:rsidRPr="000E1E20">
        <w:rPr>
          <w:spacing w:val="4"/>
        </w:rPr>
        <w:t xml:space="preserve"> </w:t>
      </w:r>
      <w:r w:rsidRPr="000E1E20">
        <w:t>от</w:t>
      </w:r>
      <w:r w:rsidRPr="000E1E20">
        <w:rPr>
          <w:spacing w:val="6"/>
        </w:rPr>
        <w:t xml:space="preserve"> </w:t>
      </w:r>
      <w:r w:rsidRPr="000E1E20">
        <w:rPr>
          <w:spacing w:val="-1"/>
        </w:rPr>
        <w:t>кмета</w:t>
      </w:r>
      <w:r>
        <w:rPr>
          <w:spacing w:val="97"/>
          <w:w w:val="99"/>
        </w:rPr>
        <w:t xml:space="preserve"> </w:t>
      </w:r>
      <w:r w:rsidRPr="000E1E20">
        <w:t>на</w:t>
      </w:r>
      <w:r w:rsidRPr="000E1E20">
        <w:rPr>
          <w:spacing w:val="-9"/>
        </w:rPr>
        <w:t xml:space="preserve"> </w:t>
      </w:r>
      <w:r w:rsidRPr="000E1E20">
        <w:t>общината,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при</w:t>
      </w:r>
      <w:r w:rsidRPr="000E1E20">
        <w:rPr>
          <w:spacing w:val="-5"/>
        </w:rPr>
        <w:t xml:space="preserve"> </w:t>
      </w:r>
      <w:r w:rsidRPr="000E1E20">
        <w:rPr>
          <w:spacing w:val="-1"/>
        </w:rPr>
        <w:t>условие</w:t>
      </w:r>
      <w:r>
        <w:rPr>
          <w:spacing w:val="-1"/>
        </w:rPr>
        <w:t>,</w:t>
      </w:r>
      <w:r w:rsidRPr="000E1E20">
        <w:rPr>
          <w:spacing w:val="-9"/>
        </w:rPr>
        <w:t xml:space="preserve"> </w:t>
      </w:r>
      <w:r w:rsidRPr="000E1E20">
        <w:rPr>
          <w:spacing w:val="-1"/>
        </w:rPr>
        <w:t>че</w:t>
      </w:r>
      <w:r w:rsidRPr="000E1E20">
        <w:rPr>
          <w:spacing w:val="-9"/>
        </w:rPr>
        <w:t xml:space="preserve"> </w:t>
      </w:r>
      <w:r w:rsidRPr="000E1E20">
        <w:t>е</w:t>
      </w:r>
      <w:r w:rsidRPr="000E1E20">
        <w:rPr>
          <w:spacing w:val="-9"/>
        </w:rPr>
        <w:t xml:space="preserve"> </w:t>
      </w:r>
      <w:r w:rsidRPr="000E1E20">
        <w:t>гарантирана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безопасността</w:t>
      </w:r>
      <w:r w:rsidRPr="000E1E20">
        <w:rPr>
          <w:spacing w:val="-9"/>
        </w:rPr>
        <w:t xml:space="preserve"> </w:t>
      </w:r>
      <w:r w:rsidRPr="000E1E20">
        <w:t>на</w:t>
      </w:r>
      <w:r w:rsidRPr="000E1E20">
        <w:rPr>
          <w:spacing w:val="-9"/>
        </w:rPr>
        <w:t xml:space="preserve"> </w:t>
      </w:r>
      <w:r w:rsidRPr="000E1E20">
        <w:rPr>
          <w:spacing w:val="-1"/>
        </w:rPr>
        <w:t>движението.</w:t>
      </w:r>
    </w:p>
    <w:p w:rsidR="00ED4E8D" w:rsidRPr="000E1E20" w:rsidRDefault="00ED4E8D" w:rsidP="005F5105">
      <w:pPr>
        <w:pStyle w:val="BodyText"/>
        <w:tabs>
          <w:tab w:val="left" w:pos="993"/>
          <w:tab w:val="left" w:pos="3665"/>
        </w:tabs>
        <w:kinsoku w:val="0"/>
        <w:overflowPunct w:val="0"/>
        <w:ind w:left="0" w:hanging="1"/>
        <w:jc w:val="both"/>
      </w:pPr>
      <w:r>
        <w:rPr>
          <w:b/>
        </w:rPr>
        <w:t xml:space="preserve">        </w:t>
      </w:r>
      <w:r w:rsidR="005F5105">
        <w:rPr>
          <w:b/>
        </w:rPr>
        <w:tab/>
      </w:r>
      <w:r w:rsidRPr="00C9614A">
        <w:rPr>
          <w:b/>
        </w:rPr>
        <w:t>Чл.</w:t>
      </w:r>
      <w:r w:rsidRPr="00C9614A">
        <w:rPr>
          <w:b/>
          <w:spacing w:val="35"/>
        </w:rPr>
        <w:t xml:space="preserve"> </w:t>
      </w:r>
      <w:r>
        <w:rPr>
          <w:b/>
        </w:rPr>
        <w:t>26</w:t>
      </w:r>
      <w:r w:rsidRPr="00C9614A">
        <w:rPr>
          <w:b/>
        </w:rPr>
        <w:t>.</w:t>
      </w:r>
      <w:r w:rsidRPr="000E1E20">
        <w:rPr>
          <w:spacing w:val="35"/>
        </w:rPr>
        <w:t xml:space="preserve"> </w:t>
      </w:r>
      <w:r w:rsidRPr="000E1E20">
        <w:t>Контролът</w:t>
      </w:r>
      <w:r w:rsidRPr="000E1E20">
        <w:rPr>
          <w:spacing w:val="35"/>
        </w:rPr>
        <w:t xml:space="preserve"> </w:t>
      </w:r>
      <w:r w:rsidRPr="000E1E20">
        <w:t>на</w:t>
      </w:r>
      <w:r w:rsidRPr="000E1E20">
        <w:rPr>
          <w:spacing w:val="34"/>
        </w:rPr>
        <w:t xml:space="preserve"> </w:t>
      </w:r>
      <w:r>
        <w:t xml:space="preserve">дейността </w:t>
      </w:r>
      <w:r w:rsidRPr="000E1E20">
        <w:t>по</w:t>
      </w:r>
      <w:r w:rsidRPr="000E1E20">
        <w:rPr>
          <w:spacing w:val="36"/>
        </w:rPr>
        <w:t xml:space="preserve"> </w:t>
      </w:r>
      <w:r w:rsidRPr="000E1E20">
        <w:rPr>
          <w:spacing w:val="-1"/>
        </w:rPr>
        <w:t>управлението</w:t>
      </w:r>
      <w:r w:rsidRPr="000E1E20">
        <w:rPr>
          <w:spacing w:val="33"/>
        </w:rPr>
        <w:t xml:space="preserve"> </w:t>
      </w:r>
      <w:r w:rsidRPr="000E1E20">
        <w:t>на</w:t>
      </w:r>
      <w:r w:rsidRPr="000E1E20">
        <w:rPr>
          <w:spacing w:val="33"/>
        </w:rPr>
        <w:t xml:space="preserve"> </w:t>
      </w:r>
      <w:r w:rsidRPr="000E1E20">
        <w:rPr>
          <w:spacing w:val="-1"/>
        </w:rPr>
        <w:t>пътищата</w:t>
      </w:r>
      <w:r w:rsidRPr="000E1E20">
        <w:rPr>
          <w:spacing w:val="33"/>
        </w:rPr>
        <w:t xml:space="preserve"> </w:t>
      </w:r>
      <w:r w:rsidRPr="000E1E20">
        <w:t>в</w:t>
      </w:r>
      <w:r w:rsidRPr="000E1E20">
        <w:rPr>
          <w:spacing w:val="33"/>
        </w:rPr>
        <w:t xml:space="preserve"> </w:t>
      </w:r>
      <w:r w:rsidRPr="000E1E20">
        <w:t>Община</w:t>
      </w:r>
      <w:r w:rsidRPr="000E1E20">
        <w:rPr>
          <w:spacing w:val="32"/>
        </w:rPr>
        <w:t xml:space="preserve"> </w:t>
      </w:r>
      <w:r>
        <w:t>Кнежа</w:t>
      </w:r>
      <w:r w:rsidRPr="000E1E20">
        <w:rPr>
          <w:spacing w:val="35"/>
        </w:rPr>
        <w:t xml:space="preserve"> </w:t>
      </w:r>
      <w:r w:rsidRPr="000E1E20">
        <w:rPr>
          <w:spacing w:val="-1"/>
        </w:rPr>
        <w:t>се</w:t>
      </w:r>
      <w:r w:rsidRPr="000E1E20">
        <w:rPr>
          <w:spacing w:val="46"/>
          <w:w w:val="99"/>
        </w:rPr>
        <w:t xml:space="preserve"> </w:t>
      </w:r>
      <w:r w:rsidRPr="000E1E20">
        <w:rPr>
          <w:spacing w:val="-1"/>
        </w:rPr>
        <w:t>осъществява</w:t>
      </w:r>
      <w:r w:rsidRPr="000E1E20">
        <w:rPr>
          <w:spacing w:val="-17"/>
        </w:rPr>
        <w:t xml:space="preserve"> </w:t>
      </w:r>
      <w:r w:rsidRPr="000E1E20">
        <w:t>от:</w:t>
      </w:r>
    </w:p>
    <w:p w:rsidR="00ED4E8D" w:rsidRPr="000E1E20" w:rsidRDefault="00ED4E8D" w:rsidP="005F5105">
      <w:pPr>
        <w:tabs>
          <w:tab w:val="left" w:pos="993"/>
        </w:tabs>
        <w:kinsoku w:val="0"/>
        <w:overflowPunct w:val="0"/>
        <w:jc w:val="both"/>
      </w:pPr>
      <w:r w:rsidRPr="000E1E20">
        <w:t>за</w:t>
      </w:r>
      <w:r w:rsidRPr="000E1E20">
        <w:rPr>
          <w:spacing w:val="-8"/>
        </w:rPr>
        <w:t xml:space="preserve"> </w:t>
      </w:r>
      <w:r w:rsidRPr="000E1E20">
        <w:t>общинските</w:t>
      </w:r>
      <w:r w:rsidRPr="000E1E20">
        <w:rPr>
          <w:spacing w:val="-8"/>
        </w:rPr>
        <w:t xml:space="preserve"> </w:t>
      </w:r>
      <w:r w:rsidRPr="000E1E20">
        <w:t>пътища</w:t>
      </w:r>
      <w:r w:rsidRPr="000E1E20">
        <w:rPr>
          <w:spacing w:val="-10"/>
        </w:rPr>
        <w:t xml:space="preserve"> </w:t>
      </w:r>
      <w:r w:rsidRPr="000E1E20">
        <w:t>–</w:t>
      </w:r>
      <w:r w:rsidRPr="000E1E20">
        <w:rPr>
          <w:spacing w:val="-7"/>
        </w:rPr>
        <w:t xml:space="preserve"> </w:t>
      </w:r>
      <w:r w:rsidRPr="000E1E20">
        <w:rPr>
          <w:i/>
          <w:iCs/>
        </w:rPr>
        <w:t>от</w:t>
      </w:r>
      <w:r w:rsidRPr="000E1E20">
        <w:rPr>
          <w:i/>
          <w:iCs/>
          <w:spacing w:val="-8"/>
        </w:rPr>
        <w:t xml:space="preserve"> </w:t>
      </w:r>
      <w:r w:rsidRPr="000E1E20">
        <w:rPr>
          <w:i/>
          <w:iCs/>
          <w:spacing w:val="-1"/>
        </w:rPr>
        <w:t>кмета</w:t>
      </w:r>
      <w:r w:rsidRPr="000E1E20">
        <w:rPr>
          <w:i/>
          <w:iCs/>
          <w:spacing w:val="-7"/>
        </w:rPr>
        <w:t xml:space="preserve"> </w:t>
      </w:r>
      <w:r w:rsidRPr="000E1E20">
        <w:rPr>
          <w:i/>
          <w:iCs/>
        </w:rPr>
        <w:t>на</w:t>
      </w:r>
      <w:r w:rsidRPr="000E1E20">
        <w:rPr>
          <w:i/>
          <w:iCs/>
          <w:spacing w:val="-6"/>
        </w:rPr>
        <w:t xml:space="preserve"> </w:t>
      </w:r>
      <w:r w:rsidRPr="000E1E20">
        <w:rPr>
          <w:i/>
          <w:iCs/>
          <w:spacing w:val="-1"/>
        </w:rPr>
        <w:t>общината;</w:t>
      </w:r>
    </w:p>
    <w:p w:rsidR="00ED4E8D" w:rsidRPr="00A84488" w:rsidRDefault="00ED4E8D" w:rsidP="005F5105">
      <w:pPr>
        <w:tabs>
          <w:tab w:val="left" w:pos="993"/>
        </w:tabs>
        <w:kinsoku w:val="0"/>
        <w:overflowPunct w:val="0"/>
        <w:jc w:val="both"/>
        <w:rPr>
          <w:lang w:val="bg-BG"/>
        </w:rPr>
      </w:pPr>
      <w:r w:rsidRPr="000E1E20">
        <w:t>за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частните</w:t>
      </w:r>
      <w:r w:rsidRPr="000E1E20">
        <w:rPr>
          <w:spacing w:val="-7"/>
        </w:rPr>
        <w:t xml:space="preserve"> </w:t>
      </w:r>
      <w:r w:rsidRPr="000E1E20">
        <w:t>пътища</w:t>
      </w:r>
      <w:r w:rsidRPr="000E1E20">
        <w:rPr>
          <w:spacing w:val="-7"/>
        </w:rPr>
        <w:t xml:space="preserve"> </w:t>
      </w:r>
      <w:r w:rsidRPr="000E1E20">
        <w:t>–</w:t>
      </w:r>
      <w:r w:rsidRPr="000E1E20">
        <w:rPr>
          <w:spacing w:val="-6"/>
        </w:rPr>
        <w:t xml:space="preserve"> </w:t>
      </w:r>
      <w:r w:rsidRPr="000E1E20">
        <w:rPr>
          <w:i/>
          <w:iCs/>
        </w:rPr>
        <w:t>от</w:t>
      </w:r>
      <w:r w:rsidRPr="000E1E20">
        <w:rPr>
          <w:i/>
          <w:iCs/>
          <w:spacing w:val="-7"/>
        </w:rPr>
        <w:t xml:space="preserve"> </w:t>
      </w:r>
      <w:r w:rsidRPr="000E1E20">
        <w:rPr>
          <w:i/>
          <w:iCs/>
          <w:spacing w:val="-1"/>
        </w:rPr>
        <w:t>кмета</w:t>
      </w:r>
      <w:r w:rsidRPr="000E1E20">
        <w:rPr>
          <w:i/>
          <w:iCs/>
          <w:spacing w:val="-7"/>
        </w:rPr>
        <w:t xml:space="preserve"> </w:t>
      </w:r>
      <w:r w:rsidRPr="000E1E20">
        <w:rPr>
          <w:i/>
          <w:iCs/>
        </w:rPr>
        <w:t>на</w:t>
      </w:r>
      <w:r w:rsidRPr="000E1E20">
        <w:rPr>
          <w:i/>
          <w:iCs/>
          <w:spacing w:val="-6"/>
        </w:rPr>
        <w:t xml:space="preserve"> </w:t>
      </w:r>
      <w:r w:rsidRPr="000E1E20">
        <w:rPr>
          <w:i/>
          <w:iCs/>
          <w:spacing w:val="-1"/>
        </w:rPr>
        <w:t>общината.</w:t>
      </w:r>
    </w:p>
    <w:p w:rsidR="00ED4E8D" w:rsidRPr="000E1E20" w:rsidRDefault="00ED4E8D" w:rsidP="005F5105">
      <w:pPr>
        <w:pStyle w:val="BodyText"/>
        <w:tabs>
          <w:tab w:val="left" w:pos="993"/>
        </w:tabs>
        <w:kinsoku w:val="0"/>
        <w:overflowPunct w:val="0"/>
        <w:ind w:left="0"/>
        <w:jc w:val="both"/>
      </w:pPr>
      <w:r>
        <w:rPr>
          <w:b/>
        </w:rPr>
        <w:t xml:space="preserve">       </w:t>
      </w:r>
      <w:r w:rsidR="005F5105">
        <w:rPr>
          <w:b/>
        </w:rPr>
        <w:tab/>
      </w:r>
      <w:r w:rsidRPr="00C9614A">
        <w:rPr>
          <w:b/>
        </w:rPr>
        <w:t>Чл.</w:t>
      </w:r>
      <w:r w:rsidRPr="00C9614A">
        <w:rPr>
          <w:b/>
          <w:spacing w:val="-9"/>
        </w:rPr>
        <w:t xml:space="preserve"> </w:t>
      </w:r>
      <w:r>
        <w:rPr>
          <w:b/>
        </w:rPr>
        <w:t>27</w:t>
      </w:r>
      <w:r w:rsidRPr="00C9614A">
        <w:rPr>
          <w:b/>
        </w:rPr>
        <w:t>.</w:t>
      </w:r>
      <w:r w:rsidRPr="000E1E20">
        <w:rPr>
          <w:spacing w:val="-9"/>
        </w:rPr>
        <w:t xml:space="preserve"> </w:t>
      </w:r>
      <w:r w:rsidRPr="000E1E20">
        <w:rPr>
          <w:spacing w:val="-1"/>
        </w:rPr>
        <w:t>(1)Управлението</w:t>
      </w:r>
      <w:r w:rsidRPr="000E1E20">
        <w:rPr>
          <w:spacing w:val="-9"/>
        </w:rPr>
        <w:t xml:space="preserve"> </w:t>
      </w:r>
      <w:r w:rsidRPr="000E1E20">
        <w:t>на</w:t>
      </w:r>
      <w:r w:rsidRPr="000E1E20">
        <w:rPr>
          <w:spacing w:val="-10"/>
        </w:rPr>
        <w:t xml:space="preserve"> </w:t>
      </w:r>
      <w:r w:rsidRPr="000E1E20">
        <w:rPr>
          <w:spacing w:val="-1"/>
        </w:rPr>
        <w:t>пътищата</w:t>
      </w:r>
      <w:r w:rsidRPr="000E1E20">
        <w:rPr>
          <w:spacing w:val="-10"/>
        </w:rPr>
        <w:t xml:space="preserve"> </w:t>
      </w:r>
      <w:r w:rsidRPr="000E1E20">
        <w:rPr>
          <w:spacing w:val="-1"/>
        </w:rPr>
        <w:t>включва:</w:t>
      </w:r>
    </w:p>
    <w:p w:rsidR="00ED4E8D" w:rsidRPr="000E1E20" w:rsidRDefault="00ED4E8D" w:rsidP="005F5105">
      <w:pPr>
        <w:pStyle w:val="BodyText"/>
        <w:numPr>
          <w:ilvl w:val="0"/>
          <w:numId w:val="8"/>
        </w:numPr>
        <w:tabs>
          <w:tab w:val="left" w:pos="356"/>
          <w:tab w:val="left" w:pos="993"/>
        </w:tabs>
        <w:kinsoku w:val="0"/>
        <w:overflowPunct w:val="0"/>
        <w:ind w:left="0" w:firstLine="993"/>
        <w:jc w:val="both"/>
      </w:pPr>
      <w:r w:rsidRPr="000E1E20">
        <w:t>оперативно</w:t>
      </w:r>
      <w:r w:rsidRPr="000E1E20">
        <w:rPr>
          <w:spacing w:val="-11"/>
        </w:rPr>
        <w:t xml:space="preserve"> </w:t>
      </w:r>
      <w:r w:rsidRPr="000E1E20">
        <w:rPr>
          <w:spacing w:val="-1"/>
        </w:rPr>
        <w:t>планиране</w:t>
      </w:r>
      <w:r w:rsidRPr="000E1E20">
        <w:rPr>
          <w:spacing w:val="-10"/>
        </w:rPr>
        <w:t xml:space="preserve"> </w:t>
      </w:r>
      <w:r w:rsidRPr="000E1E20">
        <w:t>на</w:t>
      </w:r>
      <w:r w:rsidRPr="000E1E20">
        <w:rPr>
          <w:spacing w:val="-11"/>
        </w:rPr>
        <w:t xml:space="preserve"> </w:t>
      </w:r>
      <w:r w:rsidRPr="000E1E20">
        <w:rPr>
          <w:spacing w:val="-1"/>
        </w:rPr>
        <w:t>изграждането-проектиране</w:t>
      </w:r>
      <w:r w:rsidRPr="000E1E20">
        <w:rPr>
          <w:spacing w:val="-11"/>
        </w:rPr>
        <w:t xml:space="preserve"> </w:t>
      </w:r>
      <w:r w:rsidRPr="000E1E20">
        <w:t>и</w:t>
      </w:r>
      <w:r w:rsidRPr="000E1E20">
        <w:rPr>
          <w:spacing w:val="-9"/>
        </w:rPr>
        <w:t xml:space="preserve"> </w:t>
      </w:r>
      <w:r w:rsidRPr="000E1E20">
        <w:rPr>
          <w:spacing w:val="-1"/>
        </w:rPr>
        <w:t>строителство,</w:t>
      </w:r>
      <w:r w:rsidRPr="000E1E20">
        <w:rPr>
          <w:spacing w:val="-10"/>
        </w:rPr>
        <w:t xml:space="preserve"> </w:t>
      </w:r>
      <w:r w:rsidRPr="000E1E20">
        <w:t>и</w:t>
      </w:r>
      <w:r w:rsidRPr="000E1E20">
        <w:rPr>
          <w:spacing w:val="-9"/>
        </w:rPr>
        <w:t xml:space="preserve"> </w:t>
      </w:r>
      <w:r w:rsidRPr="000E1E20">
        <w:rPr>
          <w:spacing w:val="-1"/>
        </w:rPr>
        <w:t>поддържането</w:t>
      </w:r>
      <w:r w:rsidRPr="000E1E20">
        <w:rPr>
          <w:spacing w:val="91"/>
          <w:w w:val="99"/>
        </w:rPr>
        <w:t xml:space="preserve"> </w:t>
      </w:r>
      <w:r w:rsidRPr="000E1E20">
        <w:t>на</w:t>
      </w:r>
      <w:r w:rsidRPr="000E1E20">
        <w:rPr>
          <w:spacing w:val="-14"/>
        </w:rPr>
        <w:t xml:space="preserve"> </w:t>
      </w:r>
      <w:r w:rsidRPr="000E1E20">
        <w:rPr>
          <w:spacing w:val="-1"/>
        </w:rPr>
        <w:t>пътищата;</w:t>
      </w:r>
    </w:p>
    <w:p w:rsidR="00ED4E8D" w:rsidRPr="000E1E20" w:rsidRDefault="00ED4E8D" w:rsidP="005F5105">
      <w:pPr>
        <w:pStyle w:val="BodyText"/>
        <w:numPr>
          <w:ilvl w:val="0"/>
          <w:numId w:val="8"/>
        </w:numPr>
        <w:tabs>
          <w:tab w:val="left" w:pos="356"/>
          <w:tab w:val="left" w:pos="993"/>
        </w:tabs>
        <w:kinsoku w:val="0"/>
        <w:overflowPunct w:val="0"/>
        <w:ind w:left="0" w:firstLine="993"/>
        <w:jc w:val="both"/>
      </w:pPr>
      <w:r w:rsidRPr="000E1E20">
        <w:rPr>
          <w:spacing w:val="-1"/>
        </w:rPr>
        <w:t>осигуряване</w:t>
      </w:r>
      <w:r w:rsidRPr="000E1E20">
        <w:t xml:space="preserve"> </w:t>
      </w:r>
      <w:r w:rsidRPr="000E1E20">
        <w:rPr>
          <w:spacing w:val="21"/>
        </w:rPr>
        <w:t xml:space="preserve"> </w:t>
      </w:r>
      <w:r w:rsidRPr="000E1E20">
        <w:t xml:space="preserve">на </w:t>
      </w:r>
      <w:r w:rsidRPr="000E1E20">
        <w:rPr>
          <w:spacing w:val="22"/>
        </w:rPr>
        <w:t xml:space="preserve"> </w:t>
      </w:r>
      <w:r w:rsidRPr="000E1E20">
        <w:t xml:space="preserve">проекти </w:t>
      </w:r>
      <w:r w:rsidRPr="000E1E20">
        <w:rPr>
          <w:spacing w:val="24"/>
        </w:rPr>
        <w:t xml:space="preserve"> </w:t>
      </w:r>
      <w:r w:rsidRPr="000E1E20">
        <w:t xml:space="preserve">и </w:t>
      </w:r>
      <w:r w:rsidRPr="000E1E20">
        <w:rPr>
          <w:spacing w:val="23"/>
        </w:rPr>
        <w:t xml:space="preserve"> </w:t>
      </w:r>
      <w:r w:rsidRPr="000E1E20">
        <w:rPr>
          <w:spacing w:val="-1"/>
        </w:rPr>
        <w:t>строителство</w:t>
      </w:r>
      <w:r w:rsidRPr="000E1E20">
        <w:t xml:space="preserve"> </w:t>
      </w:r>
      <w:r w:rsidRPr="000E1E20">
        <w:rPr>
          <w:spacing w:val="20"/>
        </w:rPr>
        <w:t xml:space="preserve"> </w:t>
      </w:r>
      <w:r w:rsidRPr="000E1E20">
        <w:t xml:space="preserve">на </w:t>
      </w:r>
      <w:r w:rsidRPr="000E1E20">
        <w:rPr>
          <w:spacing w:val="22"/>
        </w:rPr>
        <w:t xml:space="preserve"> </w:t>
      </w:r>
      <w:r w:rsidRPr="000E1E20">
        <w:t xml:space="preserve">пътища, </w:t>
      </w:r>
      <w:r w:rsidRPr="000E1E20">
        <w:rPr>
          <w:spacing w:val="22"/>
        </w:rPr>
        <w:t xml:space="preserve"> </w:t>
      </w:r>
      <w:r w:rsidRPr="000E1E20">
        <w:rPr>
          <w:spacing w:val="-1"/>
        </w:rPr>
        <w:t>включително</w:t>
      </w:r>
      <w:r w:rsidRPr="000E1E20">
        <w:t xml:space="preserve"> </w:t>
      </w:r>
      <w:r w:rsidRPr="000E1E20">
        <w:rPr>
          <w:spacing w:val="23"/>
        </w:rPr>
        <w:t xml:space="preserve"> </w:t>
      </w:r>
      <w:r w:rsidRPr="000E1E20">
        <w:rPr>
          <w:spacing w:val="-1"/>
        </w:rPr>
        <w:t>възлагане</w:t>
      </w:r>
      <w:r w:rsidRPr="000E1E20">
        <w:t xml:space="preserve"> </w:t>
      </w:r>
      <w:r w:rsidRPr="000E1E20">
        <w:rPr>
          <w:spacing w:val="22"/>
        </w:rPr>
        <w:t xml:space="preserve"> </w:t>
      </w:r>
      <w:r w:rsidRPr="000E1E20">
        <w:t>на</w:t>
      </w:r>
      <w:r w:rsidRPr="000E1E20">
        <w:rPr>
          <w:spacing w:val="78"/>
          <w:w w:val="99"/>
        </w:rPr>
        <w:t xml:space="preserve"> </w:t>
      </w:r>
      <w:r w:rsidRPr="000E1E20">
        <w:rPr>
          <w:spacing w:val="-1"/>
        </w:rPr>
        <w:t>обществени</w:t>
      </w:r>
      <w:r w:rsidRPr="000E1E20">
        <w:rPr>
          <w:spacing w:val="-8"/>
        </w:rPr>
        <w:t xml:space="preserve"> </w:t>
      </w:r>
      <w:r w:rsidRPr="000E1E20">
        <w:t>поръчки</w:t>
      </w:r>
      <w:r w:rsidRPr="000E1E20">
        <w:rPr>
          <w:spacing w:val="-10"/>
        </w:rPr>
        <w:t xml:space="preserve"> </w:t>
      </w:r>
      <w:r w:rsidRPr="000E1E20">
        <w:t>и</w:t>
      </w:r>
      <w:r w:rsidRPr="000E1E20">
        <w:rPr>
          <w:spacing w:val="-9"/>
        </w:rPr>
        <w:t xml:space="preserve"> </w:t>
      </w:r>
      <w:r w:rsidRPr="000E1E20">
        <w:rPr>
          <w:spacing w:val="-1"/>
        </w:rPr>
        <w:t>предоставяне</w:t>
      </w:r>
      <w:r w:rsidRPr="000E1E20">
        <w:rPr>
          <w:spacing w:val="-9"/>
        </w:rPr>
        <w:t xml:space="preserve"> </w:t>
      </w:r>
      <w:r w:rsidRPr="000E1E20">
        <w:t>на</w:t>
      </w:r>
      <w:r w:rsidRPr="000E1E20">
        <w:rPr>
          <w:spacing w:val="-9"/>
        </w:rPr>
        <w:t xml:space="preserve"> </w:t>
      </w:r>
      <w:r w:rsidRPr="000E1E20">
        <w:t>концесии</w:t>
      </w:r>
      <w:r w:rsidRPr="000E1E20">
        <w:rPr>
          <w:spacing w:val="-8"/>
        </w:rPr>
        <w:t xml:space="preserve"> </w:t>
      </w:r>
      <w:r w:rsidRPr="000E1E20">
        <w:t>за</w:t>
      </w:r>
      <w:r w:rsidRPr="000E1E20">
        <w:rPr>
          <w:spacing w:val="-9"/>
        </w:rPr>
        <w:t xml:space="preserve"> </w:t>
      </w:r>
      <w:r w:rsidRPr="000E1E20">
        <w:rPr>
          <w:spacing w:val="-1"/>
        </w:rPr>
        <w:t>тези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дейности;</w:t>
      </w:r>
    </w:p>
    <w:p w:rsidR="00ED4E8D" w:rsidRPr="000E1E20" w:rsidRDefault="00ED4E8D" w:rsidP="005F5105">
      <w:pPr>
        <w:pStyle w:val="BodyText"/>
        <w:numPr>
          <w:ilvl w:val="0"/>
          <w:numId w:val="8"/>
        </w:numPr>
        <w:tabs>
          <w:tab w:val="left" w:pos="356"/>
          <w:tab w:val="left" w:pos="993"/>
        </w:tabs>
        <w:kinsoku w:val="0"/>
        <w:overflowPunct w:val="0"/>
        <w:ind w:left="0" w:firstLine="993"/>
        <w:jc w:val="both"/>
      </w:pPr>
      <w:r w:rsidRPr="000E1E20">
        <w:rPr>
          <w:spacing w:val="-1"/>
        </w:rPr>
        <w:t>организиране,</w:t>
      </w:r>
      <w:r w:rsidRPr="000E1E20">
        <w:rPr>
          <w:spacing w:val="45"/>
        </w:rPr>
        <w:t xml:space="preserve"> </w:t>
      </w:r>
      <w:r w:rsidRPr="000E1E20">
        <w:rPr>
          <w:spacing w:val="-1"/>
        </w:rPr>
        <w:t>възлагане,</w:t>
      </w:r>
      <w:r w:rsidRPr="000E1E20">
        <w:rPr>
          <w:spacing w:val="45"/>
        </w:rPr>
        <w:t xml:space="preserve"> </w:t>
      </w:r>
      <w:r w:rsidRPr="000E1E20">
        <w:t>финансиране</w:t>
      </w:r>
      <w:r w:rsidRPr="000E1E20">
        <w:rPr>
          <w:spacing w:val="45"/>
        </w:rPr>
        <w:t xml:space="preserve"> </w:t>
      </w:r>
      <w:r w:rsidRPr="000E1E20">
        <w:t>и</w:t>
      </w:r>
      <w:r w:rsidRPr="000E1E20">
        <w:rPr>
          <w:spacing w:val="46"/>
        </w:rPr>
        <w:t xml:space="preserve"> </w:t>
      </w:r>
      <w:r w:rsidRPr="000E1E20">
        <w:t>контрол</w:t>
      </w:r>
      <w:r w:rsidRPr="000E1E20">
        <w:rPr>
          <w:spacing w:val="44"/>
        </w:rPr>
        <w:t xml:space="preserve"> </w:t>
      </w:r>
      <w:r w:rsidRPr="000E1E20">
        <w:t>на</w:t>
      </w:r>
      <w:r w:rsidRPr="000E1E20">
        <w:rPr>
          <w:spacing w:val="44"/>
        </w:rPr>
        <w:t xml:space="preserve"> </w:t>
      </w:r>
      <w:r w:rsidRPr="000E1E20">
        <w:rPr>
          <w:spacing w:val="-1"/>
        </w:rPr>
        <w:t>дейностите,</w:t>
      </w:r>
      <w:r w:rsidRPr="000E1E20">
        <w:rPr>
          <w:spacing w:val="46"/>
        </w:rPr>
        <w:t xml:space="preserve"> </w:t>
      </w:r>
      <w:r w:rsidRPr="000E1E20">
        <w:rPr>
          <w:spacing w:val="-1"/>
        </w:rPr>
        <w:t>свързани</w:t>
      </w:r>
      <w:r w:rsidRPr="000E1E20">
        <w:rPr>
          <w:spacing w:val="73"/>
          <w:w w:val="99"/>
        </w:rPr>
        <w:t xml:space="preserve"> </w:t>
      </w:r>
      <w:r w:rsidRPr="000E1E20">
        <w:rPr>
          <w:spacing w:val="-1"/>
        </w:rPr>
        <w:t>непосредствено</w:t>
      </w:r>
      <w:r w:rsidRPr="000E1E20">
        <w:rPr>
          <w:spacing w:val="2"/>
        </w:rPr>
        <w:t xml:space="preserve"> </w:t>
      </w:r>
      <w:r w:rsidRPr="000E1E20">
        <w:t>с</w:t>
      </w:r>
      <w:r w:rsidRPr="000E1E20">
        <w:rPr>
          <w:spacing w:val="2"/>
        </w:rPr>
        <w:t xml:space="preserve"> </w:t>
      </w:r>
      <w:r w:rsidRPr="000E1E20">
        <w:t>проектирането,</w:t>
      </w:r>
      <w:r w:rsidRPr="000E1E20">
        <w:rPr>
          <w:spacing w:val="1"/>
        </w:rPr>
        <w:t xml:space="preserve"> </w:t>
      </w:r>
      <w:r w:rsidRPr="000E1E20">
        <w:rPr>
          <w:spacing w:val="-1"/>
        </w:rPr>
        <w:t>изграждането,</w:t>
      </w:r>
      <w:r w:rsidRPr="000E1E20">
        <w:rPr>
          <w:spacing w:val="5"/>
        </w:rPr>
        <w:t xml:space="preserve"> </w:t>
      </w:r>
      <w:r w:rsidRPr="000E1E20">
        <w:rPr>
          <w:spacing w:val="-1"/>
        </w:rPr>
        <w:t>управлението,</w:t>
      </w:r>
      <w:r w:rsidRPr="000E1E20">
        <w:t xml:space="preserve"> </w:t>
      </w:r>
      <w:r w:rsidRPr="000E1E20">
        <w:rPr>
          <w:spacing w:val="2"/>
        </w:rPr>
        <w:t xml:space="preserve"> </w:t>
      </w:r>
      <w:r w:rsidRPr="000E1E20">
        <w:rPr>
          <w:spacing w:val="-1"/>
        </w:rPr>
        <w:t>ремонта</w:t>
      </w:r>
      <w:r w:rsidRPr="000E1E20">
        <w:t xml:space="preserve"> </w:t>
      </w:r>
      <w:r w:rsidRPr="000E1E20">
        <w:rPr>
          <w:spacing w:val="2"/>
        </w:rPr>
        <w:t xml:space="preserve"> </w:t>
      </w:r>
      <w:r w:rsidRPr="000E1E20">
        <w:t>и</w:t>
      </w:r>
      <w:r w:rsidRPr="000E1E20">
        <w:rPr>
          <w:spacing w:val="69"/>
          <w:w w:val="99"/>
        </w:rPr>
        <w:t xml:space="preserve"> </w:t>
      </w:r>
      <w:r w:rsidRPr="000E1E20">
        <w:rPr>
          <w:spacing w:val="-1"/>
        </w:rPr>
        <w:t>поддържането</w:t>
      </w:r>
      <w:r w:rsidRPr="000E1E20">
        <w:rPr>
          <w:spacing w:val="-15"/>
        </w:rPr>
        <w:t xml:space="preserve"> </w:t>
      </w:r>
      <w:r w:rsidRPr="000E1E20">
        <w:t>на</w:t>
      </w:r>
      <w:r w:rsidRPr="000E1E20">
        <w:rPr>
          <w:spacing w:val="-15"/>
        </w:rPr>
        <w:t xml:space="preserve"> </w:t>
      </w:r>
      <w:r w:rsidRPr="000E1E20">
        <w:rPr>
          <w:spacing w:val="-1"/>
        </w:rPr>
        <w:t>пътищата;</w:t>
      </w:r>
    </w:p>
    <w:p w:rsidR="00ED4E8D" w:rsidRPr="000E1E20" w:rsidRDefault="00ED4E8D" w:rsidP="005F5105">
      <w:pPr>
        <w:pStyle w:val="BodyText"/>
        <w:numPr>
          <w:ilvl w:val="0"/>
          <w:numId w:val="8"/>
        </w:numPr>
        <w:tabs>
          <w:tab w:val="left" w:pos="356"/>
          <w:tab w:val="left" w:pos="993"/>
        </w:tabs>
        <w:kinsoku w:val="0"/>
        <w:overflowPunct w:val="0"/>
        <w:ind w:left="0" w:firstLine="993"/>
        <w:jc w:val="both"/>
      </w:pPr>
      <w:r w:rsidRPr="000E1E20">
        <w:rPr>
          <w:spacing w:val="-1"/>
        </w:rPr>
        <w:t>организиране</w:t>
      </w:r>
      <w:r w:rsidRPr="000E1E20">
        <w:rPr>
          <w:spacing w:val="14"/>
        </w:rPr>
        <w:t xml:space="preserve"> </w:t>
      </w:r>
      <w:r w:rsidRPr="000E1E20">
        <w:t>и</w:t>
      </w:r>
      <w:r w:rsidRPr="000E1E20">
        <w:rPr>
          <w:spacing w:val="16"/>
        </w:rPr>
        <w:t xml:space="preserve"> </w:t>
      </w:r>
      <w:r w:rsidRPr="000E1E20">
        <w:rPr>
          <w:spacing w:val="-1"/>
        </w:rPr>
        <w:t>осъществяване</w:t>
      </w:r>
      <w:r w:rsidRPr="000E1E20">
        <w:rPr>
          <w:spacing w:val="15"/>
        </w:rPr>
        <w:t xml:space="preserve"> </w:t>
      </w:r>
      <w:r w:rsidRPr="000E1E20">
        <w:t>защитата</w:t>
      </w:r>
      <w:r w:rsidRPr="000E1E20">
        <w:rPr>
          <w:spacing w:val="14"/>
        </w:rPr>
        <w:t xml:space="preserve"> </w:t>
      </w:r>
      <w:r w:rsidRPr="000E1E20">
        <w:t>на</w:t>
      </w:r>
      <w:r w:rsidRPr="000E1E20">
        <w:rPr>
          <w:spacing w:val="14"/>
        </w:rPr>
        <w:t xml:space="preserve"> </w:t>
      </w:r>
      <w:r w:rsidRPr="000E1E20">
        <w:rPr>
          <w:spacing w:val="-1"/>
        </w:rPr>
        <w:t>пътищата,</w:t>
      </w:r>
      <w:r w:rsidRPr="000E1E20">
        <w:rPr>
          <w:spacing w:val="16"/>
        </w:rPr>
        <w:t xml:space="preserve"> </w:t>
      </w:r>
      <w:r w:rsidRPr="000E1E20">
        <w:rPr>
          <w:spacing w:val="-1"/>
        </w:rPr>
        <w:t>включително</w:t>
      </w:r>
      <w:r w:rsidRPr="000E1E20">
        <w:rPr>
          <w:spacing w:val="15"/>
        </w:rPr>
        <w:t xml:space="preserve"> </w:t>
      </w:r>
      <w:r w:rsidRPr="000E1E20">
        <w:t>на</w:t>
      </w:r>
      <w:r w:rsidRPr="000E1E20">
        <w:rPr>
          <w:spacing w:val="15"/>
        </w:rPr>
        <w:t xml:space="preserve"> </w:t>
      </w:r>
      <w:r w:rsidRPr="000E1E20">
        <w:rPr>
          <w:spacing w:val="-1"/>
        </w:rPr>
        <w:t>пътните</w:t>
      </w:r>
      <w:r w:rsidRPr="000E1E20">
        <w:rPr>
          <w:spacing w:val="75"/>
          <w:w w:val="99"/>
        </w:rPr>
        <w:t xml:space="preserve"> </w:t>
      </w:r>
      <w:r w:rsidRPr="000E1E20">
        <w:rPr>
          <w:spacing w:val="-1"/>
        </w:rPr>
        <w:t>съоръжения</w:t>
      </w:r>
      <w:r w:rsidRPr="000E1E20">
        <w:rPr>
          <w:spacing w:val="-9"/>
        </w:rPr>
        <w:t xml:space="preserve"> </w:t>
      </w:r>
      <w:r w:rsidRPr="000E1E20">
        <w:t>и</w:t>
      </w:r>
      <w:r w:rsidRPr="000E1E20">
        <w:rPr>
          <w:spacing w:val="-11"/>
        </w:rPr>
        <w:t xml:space="preserve"> </w:t>
      </w:r>
      <w:r w:rsidRPr="000E1E20">
        <w:t>на</w:t>
      </w:r>
      <w:r w:rsidRPr="000E1E20">
        <w:rPr>
          <w:spacing w:val="-9"/>
        </w:rPr>
        <w:t xml:space="preserve"> </w:t>
      </w:r>
      <w:r w:rsidRPr="000E1E20">
        <w:rPr>
          <w:spacing w:val="-1"/>
        </w:rPr>
        <w:t>принадлежностите</w:t>
      </w:r>
      <w:r w:rsidRPr="000E1E20">
        <w:rPr>
          <w:spacing w:val="-10"/>
        </w:rPr>
        <w:t xml:space="preserve"> </w:t>
      </w:r>
      <w:r w:rsidRPr="000E1E20">
        <w:t>на</w:t>
      </w:r>
      <w:r w:rsidRPr="000E1E20">
        <w:rPr>
          <w:spacing w:val="-9"/>
        </w:rPr>
        <w:t xml:space="preserve"> </w:t>
      </w:r>
      <w:r w:rsidRPr="000E1E20">
        <w:rPr>
          <w:spacing w:val="-1"/>
        </w:rPr>
        <w:t>пътя;</w:t>
      </w:r>
    </w:p>
    <w:p w:rsidR="00ED4E8D" w:rsidRPr="000E1E20" w:rsidRDefault="00ED4E8D" w:rsidP="005F5105">
      <w:pPr>
        <w:pStyle w:val="BodyText"/>
        <w:numPr>
          <w:ilvl w:val="0"/>
          <w:numId w:val="8"/>
        </w:numPr>
        <w:tabs>
          <w:tab w:val="left" w:pos="356"/>
          <w:tab w:val="left" w:pos="993"/>
        </w:tabs>
        <w:kinsoku w:val="0"/>
        <w:overflowPunct w:val="0"/>
        <w:ind w:left="0" w:firstLine="993"/>
        <w:jc w:val="both"/>
      </w:pPr>
      <w:r w:rsidRPr="000E1E20">
        <w:rPr>
          <w:spacing w:val="-1"/>
        </w:rPr>
        <w:t>осигуряване</w:t>
      </w:r>
      <w:r w:rsidRPr="000E1E20">
        <w:rPr>
          <w:spacing w:val="28"/>
        </w:rPr>
        <w:t xml:space="preserve"> </w:t>
      </w:r>
      <w:r w:rsidRPr="000E1E20">
        <w:t>на</w:t>
      </w:r>
      <w:r w:rsidRPr="000E1E20">
        <w:rPr>
          <w:spacing w:val="28"/>
        </w:rPr>
        <w:t xml:space="preserve"> </w:t>
      </w:r>
      <w:r w:rsidRPr="000E1E20">
        <w:rPr>
          <w:spacing w:val="-1"/>
        </w:rPr>
        <w:t>общественото</w:t>
      </w:r>
      <w:r w:rsidRPr="000E1E20">
        <w:rPr>
          <w:spacing w:val="29"/>
        </w:rPr>
        <w:t xml:space="preserve"> </w:t>
      </w:r>
      <w:r w:rsidRPr="000E1E20">
        <w:t>ползване</w:t>
      </w:r>
      <w:r w:rsidRPr="000E1E20">
        <w:rPr>
          <w:spacing w:val="28"/>
        </w:rPr>
        <w:t xml:space="preserve"> </w:t>
      </w:r>
      <w:r w:rsidRPr="000E1E20">
        <w:t>на</w:t>
      </w:r>
      <w:r w:rsidRPr="000E1E20">
        <w:rPr>
          <w:spacing w:val="30"/>
        </w:rPr>
        <w:t xml:space="preserve"> </w:t>
      </w:r>
      <w:r w:rsidRPr="000E1E20">
        <w:rPr>
          <w:spacing w:val="-1"/>
        </w:rPr>
        <w:t>пътищата</w:t>
      </w:r>
      <w:r w:rsidRPr="000E1E20">
        <w:rPr>
          <w:spacing w:val="28"/>
        </w:rPr>
        <w:t xml:space="preserve"> </w:t>
      </w:r>
      <w:r w:rsidRPr="000E1E20">
        <w:rPr>
          <w:spacing w:val="-1"/>
        </w:rPr>
        <w:t>чрез</w:t>
      </w:r>
      <w:r w:rsidRPr="000E1E20">
        <w:rPr>
          <w:spacing w:val="30"/>
        </w:rPr>
        <w:t xml:space="preserve"> </w:t>
      </w:r>
      <w:r w:rsidRPr="000E1E20">
        <w:t>регулиране</w:t>
      </w:r>
      <w:r w:rsidRPr="000E1E20">
        <w:rPr>
          <w:spacing w:val="28"/>
        </w:rPr>
        <w:t xml:space="preserve"> </w:t>
      </w:r>
      <w:r w:rsidRPr="000E1E20">
        <w:t>и</w:t>
      </w:r>
      <w:r w:rsidRPr="000E1E20">
        <w:rPr>
          <w:spacing w:val="30"/>
        </w:rPr>
        <w:t xml:space="preserve"> </w:t>
      </w:r>
      <w:r w:rsidRPr="000E1E20">
        <w:t>контрол</w:t>
      </w:r>
      <w:r w:rsidRPr="000E1E20">
        <w:rPr>
          <w:spacing w:val="29"/>
        </w:rPr>
        <w:t xml:space="preserve"> </w:t>
      </w:r>
      <w:r w:rsidRPr="000E1E20">
        <w:t>на</w:t>
      </w:r>
      <w:r w:rsidRPr="000E1E20">
        <w:rPr>
          <w:spacing w:val="72"/>
          <w:w w:val="99"/>
        </w:rPr>
        <w:t xml:space="preserve"> </w:t>
      </w:r>
      <w:r w:rsidRPr="000E1E20">
        <w:rPr>
          <w:spacing w:val="-1"/>
        </w:rPr>
        <w:t>автомобилното</w:t>
      </w:r>
      <w:r w:rsidRPr="000E1E20">
        <w:rPr>
          <w:spacing w:val="-3"/>
        </w:rPr>
        <w:t xml:space="preserve"> </w:t>
      </w:r>
      <w:r w:rsidRPr="000E1E20">
        <w:rPr>
          <w:spacing w:val="-1"/>
        </w:rPr>
        <w:t>движение,</w:t>
      </w:r>
      <w:r w:rsidRPr="000E1E20">
        <w:rPr>
          <w:spacing w:val="-2"/>
        </w:rPr>
        <w:t xml:space="preserve"> </w:t>
      </w:r>
      <w:r w:rsidRPr="000E1E20">
        <w:rPr>
          <w:spacing w:val="-1"/>
        </w:rPr>
        <w:t>даване</w:t>
      </w:r>
      <w:r w:rsidRPr="000E1E20">
        <w:rPr>
          <w:spacing w:val="-3"/>
        </w:rPr>
        <w:t xml:space="preserve"> </w:t>
      </w:r>
      <w:r w:rsidRPr="000E1E20">
        <w:t>на</w:t>
      </w:r>
      <w:r w:rsidRPr="000E1E20">
        <w:rPr>
          <w:spacing w:val="-4"/>
        </w:rPr>
        <w:t xml:space="preserve"> </w:t>
      </w:r>
      <w:r w:rsidRPr="000E1E20">
        <w:t>разрешения</w:t>
      </w:r>
      <w:r w:rsidRPr="000E1E20">
        <w:rPr>
          <w:spacing w:val="-2"/>
        </w:rPr>
        <w:t xml:space="preserve"> </w:t>
      </w:r>
      <w:r w:rsidRPr="000E1E20">
        <w:t>и</w:t>
      </w:r>
      <w:r w:rsidRPr="000E1E20">
        <w:rPr>
          <w:spacing w:val="-1"/>
        </w:rPr>
        <w:t xml:space="preserve"> въвеждане</w:t>
      </w:r>
      <w:r w:rsidRPr="000E1E20">
        <w:rPr>
          <w:spacing w:val="-3"/>
        </w:rPr>
        <w:t xml:space="preserve"> </w:t>
      </w:r>
      <w:r w:rsidRPr="000E1E20">
        <w:t>на</w:t>
      </w:r>
      <w:r w:rsidRPr="000E1E20">
        <w:rPr>
          <w:spacing w:val="-3"/>
        </w:rPr>
        <w:t xml:space="preserve"> </w:t>
      </w:r>
      <w:r w:rsidRPr="000E1E20">
        <w:t>забрани</w:t>
      </w:r>
      <w:r w:rsidRPr="000E1E20">
        <w:rPr>
          <w:spacing w:val="-2"/>
        </w:rPr>
        <w:t xml:space="preserve"> </w:t>
      </w:r>
      <w:r w:rsidRPr="000E1E20">
        <w:t>за</w:t>
      </w:r>
      <w:r w:rsidRPr="000E1E20">
        <w:rPr>
          <w:spacing w:val="-3"/>
        </w:rPr>
        <w:t xml:space="preserve"> </w:t>
      </w:r>
      <w:r w:rsidRPr="000E1E20">
        <w:t>ползване</w:t>
      </w:r>
      <w:r w:rsidRPr="000E1E20">
        <w:rPr>
          <w:spacing w:val="-2"/>
        </w:rPr>
        <w:t xml:space="preserve"> </w:t>
      </w:r>
      <w:r w:rsidRPr="000E1E20">
        <w:t>на</w:t>
      </w:r>
      <w:r w:rsidRPr="000E1E20">
        <w:rPr>
          <w:spacing w:val="67"/>
          <w:w w:val="99"/>
        </w:rPr>
        <w:t xml:space="preserve"> </w:t>
      </w:r>
      <w:r w:rsidRPr="000E1E20">
        <w:rPr>
          <w:spacing w:val="-1"/>
        </w:rPr>
        <w:t>пътищата;</w:t>
      </w:r>
    </w:p>
    <w:p w:rsidR="00ED4E8D" w:rsidRPr="000E1E20" w:rsidRDefault="00ED4E8D" w:rsidP="005F5105">
      <w:pPr>
        <w:pStyle w:val="BodyText"/>
        <w:numPr>
          <w:ilvl w:val="0"/>
          <w:numId w:val="8"/>
        </w:numPr>
        <w:tabs>
          <w:tab w:val="left" w:pos="359"/>
          <w:tab w:val="left" w:pos="993"/>
        </w:tabs>
        <w:kinsoku w:val="0"/>
        <w:overflowPunct w:val="0"/>
        <w:ind w:left="0" w:firstLine="993"/>
        <w:jc w:val="both"/>
      </w:pPr>
      <w:r w:rsidRPr="000E1E20">
        <w:rPr>
          <w:spacing w:val="-1"/>
        </w:rPr>
        <w:t>упражняване</w:t>
      </w:r>
      <w:r w:rsidRPr="000E1E20">
        <w:rPr>
          <w:spacing w:val="1"/>
        </w:rPr>
        <w:t xml:space="preserve"> </w:t>
      </w:r>
      <w:r w:rsidRPr="000E1E20">
        <w:t>на</w:t>
      </w:r>
      <w:r w:rsidRPr="000E1E20">
        <w:rPr>
          <w:spacing w:val="4"/>
        </w:rPr>
        <w:t xml:space="preserve"> </w:t>
      </w:r>
      <w:r w:rsidRPr="000E1E20">
        <w:t>контрол</w:t>
      </w:r>
      <w:r w:rsidRPr="000E1E20">
        <w:rPr>
          <w:spacing w:val="2"/>
        </w:rPr>
        <w:t xml:space="preserve"> </w:t>
      </w:r>
      <w:r w:rsidRPr="000E1E20">
        <w:t>на</w:t>
      </w:r>
      <w:r w:rsidRPr="000E1E20">
        <w:rPr>
          <w:spacing w:val="1"/>
        </w:rPr>
        <w:t xml:space="preserve"> </w:t>
      </w:r>
      <w:r w:rsidRPr="000E1E20">
        <w:t>превозните</w:t>
      </w:r>
      <w:r w:rsidRPr="000E1E20">
        <w:rPr>
          <w:spacing w:val="1"/>
        </w:rPr>
        <w:t xml:space="preserve"> </w:t>
      </w:r>
      <w:r w:rsidRPr="000E1E20">
        <w:rPr>
          <w:spacing w:val="-1"/>
        </w:rPr>
        <w:t>средства</w:t>
      </w:r>
      <w:r w:rsidRPr="000E1E20">
        <w:rPr>
          <w:spacing w:val="4"/>
        </w:rPr>
        <w:t xml:space="preserve"> </w:t>
      </w:r>
      <w:r w:rsidRPr="000E1E20">
        <w:t>с</w:t>
      </w:r>
      <w:r w:rsidRPr="000E1E20">
        <w:rPr>
          <w:spacing w:val="1"/>
        </w:rPr>
        <w:t xml:space="preserve"> </w:t>
      </w:r>
      <w:r w:rsidRPr="000E1E20">
        <w:rPr>
          <w:spacing w:val="-1"/>
        </w:rPr>
        <w:t>оглед</w:t>
      </w:r>
      <w:r w:rsidRPr="000E1E20">
        <w:rPr>
          <w:spacing w:val="5"/>
        </w:rPr>
        <w:t xml:space="preserve"> </w:t>
      </w:r>
      <w:r w:rsidRPr="000E1E20">
        <w:t>правилната</w:t>
      </w:r>
      <w:r w:rsidRPr="000E1E20">
        <w:rPr>
          <w:spacing w:val="1"/>
        </w:rPr>
        <w:t xml:space="preserve"> </w:t>
      </w:r>
      <w:r w:rsidRPr="000E1E20">
        <w:t>експлоатация</w:t>
      </w:r>
      <w:r w:rsidRPr="000E1E20">
        <w:rPr>
          <w:spacing w:val="2"/>
        </w:rPr>
        <w:t xml:space="preserve"> </w:t>
      </w:r>
      <w:r w:rsidRPr="000E1E20">
        <w:t>на</w:t>
      </w:r>
      <w:r w:rsidRPr="000E1E20">
        <w:rPr>
          <w:spacing w:val="44"/>
          <w:w w:val="99"/>
        </w:rPr>
        <w:t xml:space="preserve"> </w:t>
      </w:r>
      <w:r w:rsidRPr="000E1E20">
        <w:rPr>
          <w:spacing w:val="-1"/>
        </w:rPr>
        <w:t>пътищата</w:t>
      </w:r>
      <w:r w:rsidRPr="000E1E20">
        <w:rPr>
          <w:spacing w:val="-10"/>
        </w:rPr>
        <w:t xml:space="preserve"> </w:t>
      </w:r>
      <w:r w:rsidRPr="000E1E20">
        <w:t>и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предпазването</w:t>
      </w:r>
      <w:r w:rsidRPr="000E1E20">
        <w:rPr>
          <w:spacing w:val="-9"/>
        </w:rPr>
        <w:t xml:space="preserve"> </w:t>
      </w:r>
      <w:r w:rsidRPr="000E1E20">
        <w:t>им</w:t>
      </w:r>
      <w:r w:rsidRPr="000E1E20">
        <w:rPr>
          <w:spacing w:val="-10"/>
        </w:rPr>
        <w:t xml:space="preserve"> </w:t>
      </w:r>
      <w:r w:rsidRPr="000E1E20">
        <w:t>от</w:t>
      </w:r>
      <w:r w:rsidRPr="000E1E20">
        <w:rPr>
          <w:spacing w:val="-9"/>
        </w:rPr>
        <w:t xml:space="preserve"> </w:t>
      </w:r>
      <w:r w:rsidRPr="000E1E20">
        <w:rPr>
          <w:spacing w:val="-1"/>
        </w:rPr>
        <w:t>разрушаване;</w:t>
      </w:r>
    </w:p>
    <w:p w:rsidR="00ED4E8D" w:rsidRPr="000E1E20" w:rsidRDefault="00ED4E8D" w:rsidP="005F5105">
      <w:pPr>
        <w:pStyle w:val="BodyText"/>
        <w:tabs>
          <w:tab w:val="left" w:pos="356"/>
          <w:tab w:val="left" w:pos="993"/>
        </w:tabs>
        <w:kinsoku w:val="0"/>
        <w:overflowPunct w:val="0"/>
        <w:ind w:left="0" w:firstLine="993"/>
        <w:jc w:val="both"/>
      </w:pPr>
      <w:r>
        <w:rPr>
          <w:spacing w:val="-1"/>
        </w:rPr>
        <w:t xml:space="preserve">7. </w:t>
      </w:r>
      <w:r w:rsidRPr="000E1E20">
        <w:rPr>
          <w:spacing w:val="-1"/>
        </w:rPr>
        <w:t>осигуряване</w:t>
      </w:r>
      <w:r w:rsidRPr="000E1E20">
        <w:rPr>
          <w:spacing w:val="-9"/>
        </w:rPr>
        <w:t xml:space="preserve"> </w:t>
      </w:r>
      <w:r w:rsidRPr="000E1E20">
        <w:t>на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информация</w:t>
      </w:r>
      <w:r w:rsidRPr="000E1E20">
        <w:rPr>
          <w:spacing w:val="-7"/>
        </w:rPr>
        <w:t xml:space="preserve"> </w:t>
      </w:r>
      <w:r w:rsidRPr="000E1E20">
        <w:t>и</w:t>
      </w:r>
      <w:r w:rsidRPr="000E1E20">
        <w:rPr>
          <w:spacing w:val="-6"/>
        </w:rPr>
        <w:t xml:space="preserve"> </w:t>
      </w:r>
      <w:r w:rsidRPr="000E1E20">
        <w:t>на</w:t>
      </w:r>
      <w:r w:rsidRPr="000E1E20">
        <w:rPr>
          <w:spacing w:val="-9"/>
        </w:rPr>
        <w:t xml:space="preserve"> </w:t>
      </w:r>
      <w:r w:rsidRPr="000E1E20">
        <w:rPr>
          <w:spacing w:val="-1"/>
        </w:rPr>
        <w:t>прогнози</w:t>
      </w:r>
      <w:r w:rsidRPr="000E1E20">
        <w:rPr>
          <w:spacing w:val="-6"/>
        </w:rPr>
        <w:t xml:space="preserve"> </w:t>
      </w:r>
      <w:r w:rsidRPr="000E1E20">
        <w:rPr>
          <w:spacing w:val="-1"/>
        </w:rPr>
        <w:t>за</w:t>
      </w:r>
      <w:r w:rsidRPr="000E1E20">
        <w:rPr>
          <w:spacing w:val="-8"/>
        </w:rPr>
        <w:t xml:space="preserve"> </w:t>
      </w:r>
      <w:r w:rsidRPr="000E1E20">
        <w:t>пътния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трафик;</w:t>
      </w:r>
    </w:p>
    <w:p w:rsidR="00ED4E8D" w:rsidRPr="000E1E20" w:rsidRDefault="00ED4E8D" w:rsidP="005F5105">
      <w:pPr>
        <w:pStyle w:val="BodyText"/>
        <w:tabs>
          <w:tab w:val="left" w:pos="356"/>
          <w:tab w:val="left" w:pos="993"/>
        </w:tabs>
        <w:kinsoku w:val="0"/>
        <w:overflowPunct w:val="0"/>
        <w:ind w:left="0" w:firstLine="993"/>
        <w:jc w:val="both"/>
      </w:pPr>
      <w:r>
        <w:rPr>
          <w:spacing w:val="-1"/>
        </w:rPr>
        <w:t xml:space="preserve">8. </w:t>
      </w:r>
      <w:r w:rsidRPr="000E1E20">
        <w:rPr>
          <w:spacing w:val="-1"/>
        </w:rPr>
        <w:t>други</w:t>
      </w:r>
      <w:r w:rsidRPr="000E1E20">
        <w:rPr>
          <w:spacing w:val="2"/>
        </w:rPr>
        <w:t xml:space="preserve"> </w:t>
      </w:r>
      <w:r w:rsidRPr="000E1E20">
        <w:t>дейности,</w:t>
      </w:r>
      <w:r w:rsidRPr="000E1E20">
        <w:rPr>
          <w:spacing w:val="2"/>
        </w:rPr>
        <w:t xml:space="preserve"> </w:t>
      </w:r>
      <w:r w:rsidRPr="000E1E20">
        <w:rPr>
          <w:spacing w:val="-1"/>
        </w:rPr>
        <w:t>определени</w:t>
      </w:r>
      <w:r w:rsidRPr="000E1E20">
        <w:rPr>
          <w:spacing w:val="2"/>
        </w:rPr>
        <w:t xml:space="preserve"> </w:t>
      </w:r>
      <w:r w:rsidRPr="000E1E20">
        <w:t>с</w:t>
      </w:r>
      <w:r w:rsidRPr="000E1E20">
        <w:rPr>
          <w:spacing w:val="1"/>
        </w:rPr>
        <w:t xml:space="preserve"> </w:t>
      </w:r>
      <w:r w:rsidRPr="000E1E20">
        <w:t>този закон и</w:t>
      </w:r>
      <w:r w:rsidRPr="000E1E20">
        <w:rPr>
          <w:spacing w:val="3"/>
        </w:rPr>
        <w:t xml:space="preserve"> </w:t>
      </w:r>
      <w:r w:rsidRPr="000E1E20">
        <w:t>с</w:t>
      </w:r>
      <w:r w:rsidRPr="000E1E20">
        <w:rPr>
          <w:spacing w:val="-2"/>
        </w:rPr>
        <w:t xml:space="preserve"> </w:t>
      </w:r>
      <w:r w:rsidRPr="000E1E20">
        <w:t>правилника за</w:t>
      </w:r>
      <w:r w:rsidRPr="000E1E20">
        <w:rPr>
          <w:spacing w:val="1"/>
        </w:rPr>
        <w:t xml:space="preserve"> </w:t>
      </w:r>
      <w:r w:rsidRPr="000E1E20">
        <w:rPr>
          <w:spacing w:val="-1"/>
        </w:rPr>
        <w:t>прилагането</w:t>
      </w:r>
      <w:r w:rsidRPr="000E1E20">
        <w:rPr>
          <w:spacing w:val="2"/>
        </w:rPr>
        <w:t xml:space="preserve"> </w:t>
      </w:r>
      <w:r w:rsidRPr="000E1E20">
        <w:rPr>
          <w:spacing w:val="-2"/>
        </w:rPr>
        <w:t>му,</w:t>
      </w:r>
      <w:r w:rsidRPr="000E1E20">
        <w:rPr>
          <w:spacing w:val="1"/>
        </w:rPr>
        <w:t xml:space="preserve"> </w:t>
      </w:r>
      <w:r w:rsidRPr="000E1E20">
        <w:t>които</w:t>
      </w:r>
      <w:r w:rsidRPr="000E1E20">
        <w:rPr>
          <w:spacing w:val="2"/>
        </w:rPr>
        <w:t xml:space="preserve"> </w:t>
      </w:r>
      <w:r w:rsidRPr="000E1E20">
        <w:t>не</w:t>
      </w:r>
      <w:r w:rsidRPr="000E1E20">
        <w:rPr>
          <w:spacing w:val="50"/>
          <w:w w:val="99"/>
        </w:rPr>
        <w:t xml:space="preserve"> </w:t>
      </w:r>
      <w:r w:rsidRPr="000E1E20">
        <w:rPr>
          <w:spacing w:val="-1"/>
        </w:rPr>
        <w:t>са</w:t>
      </w:r>
      <w:r w:rsidRPr="000E1E20">
        <w:rPr>
          <w:spacing w:val="-9"/>
        </w:rPr>
        <w:t xml:space="preserve"> </w:t>
      </w:r>
      <w:r w:rsidRPr="000E1E20">
        <w:rPr>
          <w:spacing w:val="-1"/>
        </w:rPr>
        <w:t>свързани</w:t>
      </w:r>
      <w:r w:rsidRPr="000E1E20">
        <w:rPr>
          <w:spacing w:val="-7"/>
        </w:rPr>
        <w:t xml:space="preserve"> </w:t>
      </w:r>
      <w:r w:rsidRPr="000E1E20">
        <w:t>с</w:t>
      </w:r>
      <w:r w:rsidRPr="000E1E20">
        <w:rPr>
          <w:spacing w:val="-8"/>
        </w:rPr>
        <w:t xml:space="preserve"> </w:t>
      </w:r>
      <w:r w:rsidRPr="000E1E20">
        <w:t>ползване</w:t>
      </w:r>
      <w:r w:rsidRPr="000E1E20">
        <w:rPr>
          <w:spacing w:val="-9"/>
        </w:rPr>
        <w:t xml:space="preserve"> </w:t>
      </w:r>
      <w:r w:rsidRPr="000E1E20">
        <w:t>и</w:t>
      </w:r>
      <w:r w:rsidRPr="000E1E20">
        <w:rPr>
          <w:spacing w:val="-6"/>
        </w:rPr>
        <w:t xml:space="preserve"> </w:t>
      </w:r>
      <w:r w:rsidRPr="000E1E20">
        <w:rPr>
          <w:spacing w:val="-1"/>
        </w:rPr>
        <w:t>разпореждане.</w:t>
      </w:r>
    </w:p>
    <w:p w:rsidR="00ED4E8D" w:rsidRPr="000E1E20" w:rsidRDefault="00ED4E8D" w:rsidP="005F5105">
      <w:pPr>
        <w:pStyle w:val="BodyText"/>
        <w:tabs>
          <w:tab w:val="left" w:pos="551"/>
          <w:tab w:val="left" w:pos="993"/>
        </w:tabs>
        <w:kinsoku w:val="0"/>
        <w:overflowPunct w:val="0"/>
        <w:ind w:left="0" w:firstLine="142"/>
        <w:jc w:val="both"/>
      </w:pPr>
      <w:r>
        <w:t xml:space="preserve">             (2) </w:t>
      </w:r>
      <w:r w:rsidRPr="000E1E20">
        <w:t>Общините</w:t>
      </w:r>
      <w:r w:rsidRPr="000E1E20">
        <w:rPr>
          <w:spacing w:val="24"/>
        </w:rPr>
        <w:t xml:space="preserve"> </w:t>
      </w:r>
      <w:r w:rsidRPr="000E1E20">
        <w:t>и</w:t>
      </w:r>
      <w:r w:rsidRPr="000E1E20">
        <w:rPr>
          <w:spacing w:val="30"/>
        </w:rPr>
        <w:t xml:space="preserve"> </w:t>
      </w:r>
      <w:r w:rsidRPr="000E1E20">
        <w:rPr>
          <w:spacing w:val="-1"/>
        </w:rPr>
        <w:t>собствениците</w:t>
      </w:r>
      <w:r w:rsidRPr="000E1E20">
        <w:rPr>
          <w:spacing w:val="27"/>
        </w:rPr>
        <w:t xml:space="preserve"> </w:t>
      </w:r>
      <w:r w:rsidRPr="000E1E20">
        <w:t>на</w:t>
      </w:r>
      <w:r w:rsidRPr="000E1E20">
        <w:rPr>
          <w:spacing w:val="28"/>
        </w:rPr>
        <w:t xml:space="preserve"> </w:t>
      </w:r>
      <w:r w:rsidRPr="000E1E20">
        <w:rPr>
          <w:spacing w:val="-1"/>
        </w:rPr>
        <w:t>частни</w:t>
      </w:r>
      <w:r w:rsidRPr="000E1E20">
        <w:rPr>
          <w:spacing w:val="25"/>
        </w:rPr>
        <w:t xml:space="preserve"> </w:t>
      </w:r>
      <w:r w:rsidRPr="000E1E20">
        <w:t>пътища</w:t>
      </w:r>
      <w:r w:rsidRPr="000E1E20">
        <w:rPr>
          <w:spacing w:val="27"/>
        </w:rPr>
        <w:t xml:space="preserve"> </w:t>
      </w:r>
      <w:r w:rsidRPr="000E1E20">
        <w:rPr>
          <w:spacing w:val="-1"/>
        </w:rPr>
        <w:t>съгласуват</w:t>
      </w:r>
      <w:r w:rsidRPr="000E1E20">
        <w:rPr>
          <w:spacing w:val="29"/>
        </w:rPr>
        <w:t xml:space="preserve"> </w:t>
      </w:r>
      <w:r w:rsidRPr="000E1E20">
        <w:t>с</w:t>
      </w:r>
      <w:r w:rsidRPr="000E1E20">
        <w:rPr>
          <w:spacing w:val="27"/>
        </w:rPr>
        <w:t xml:space="preserve"> </w:t>
      </w:r>
      <w:r w:rsidRPr="000E1E20">
        <w:t>Агенция</w:t>
      </w:r>
      <w:r w:rsidRPr="000E1E20">
        <w:rPr>
          <w:spacing w:val="29"/>
        </w:rPr>
        <w:t xml:space="preserve"> </w:t>
      </w:r>
      <w:r w:rsidRPr="000E1E20">
        <w:rPr>
          <w:spacing w:val="-1"/>
        </w:rPr>
        <w:t>"Пътна</w:t>
      </w:r>
      <w:r w:rsidRPr="000E1E20">
        <w:rPr>
          <w:spacing w:val="53"/>
          <w:w w:val="99"/>
        </w:rPr>
        <w:t xml:space="preserve"> </w:t>
      </w:r>
      <w:r w:rsidRPr="000E1E20">
        <w:rPr>
          <w:spacing w:val="-1"/>
        </w:rPr>
        <w:t>инфраструктура"</w:t>
      </w:r>
      <w:r w:rsidRPr="000E1E20">
        <w:rPr>
          <w:spacing w:val="-5"/>
        </w:rPr>
        <w:t xml:space="preserve"> </w:t>
      </w:r>
      <w:r w:rsidRPr="000E1E20">
        <w:t>проектите</w:t>
      </w:r>
      <w:r w:rsidRPr="000E1E20">
        <w:rPr>
          <w:spacing w:val="-4"/>
        </w:rPr>
        <w:t xml:space="preserve"> </w:t>
      </w:r>
      <w:r w:rsidRPr="000E1E20">
        <w:t>за</w:t>
      </w:r>
      <w:r w:rsidRPr="000E1E20">
        <w:rPr>
          <w:spacing w:val="-4"/>
        </w:rPr>
        <w:t xml:space="preserve"> </w:t>
      </w:r>
      <w:r w:rsidRPr="000E1E20">
        <w:rPr>
          <w:spacing w:val="-1"/>
        </w:rPr>
        <w:t>изграждане</w:t>
      </w:r>
      <w:r w:rsidRPr="000E1E20">
        <w:rPr>
          <w:spacing w:val="-3"/>
        </w:rPr>
        <w:t xml:space="preserve"> </w:t>
      </w:r>
      <w:r w:rsidRPr="000E1E20">
        <w:t>и</w:t>
      </w:r>
      <w:r w:rsidRPr="000E1E20">
        <w:rPr>
          <w:spacing w:val="-2"/>
        </w:rPr>
        <w:t xml:space="preserve"> </w:t>
      </w:r>
      <w:r w:rsidRPr="000E1E20">
        <w:t>свързване</w:t>
      </w:r>
      <w:r w:rsidRPr="000E1E20">
        <w:rPr>
          <w:spacing w:val="-2"/>
        </w:rPr>
        <w:t xml:space="preserve"> </w:t>
      </w:r>
      <w:r w:rsidRPr="000E1E20">
        <w:t>на</w:t>
      </w:r>
      <w:r w:rsidRPr="000E1E20">
        <w:rPr>
          <w:spacing w:val="-4"/>
        </w:rPr>
        <w:t xml:space="preserve"> </w:t>
      </w:r>
      <w:r w:rsidRPr="000E1E20">
        <w:t>тези</w:t>
      </w:r>
      <w:r w:rsidRPr="000E1E20">
        <w:rPr>
          <w:spacing w:val="-1"/>
        </w:rPr>
        <w:t xml:space="preserve"> </w:t>
      </w:r>
      <w:r w:rsidRPr="000E1E20">
        <w:t>пътища</w:t>
      </w:r>
      <w:r w:rsidRPr="000E1E20">
        <w:rPr>
          <w:spacing w:val="-3"/>
        </w:rPr>
        <w:t xml:space="preserve"> </w:t>
      </w:r>
      <w:r w:rsidRPr="000E1E20">
        <w:t>с</w:t>
      </w:r>
      <w:r w:rsidRPr="000E1E20">
        <w:rPr>
          <w:spacing w:val="-4"/>
        </w:rPr>
        <w:t xml:space="preserve"> </w:t>
      </w:r>
      <w:r w:rsidRPr="000E1E20">
        <w:rPr>
          <w:spacing w:val="-1"/>
        </w:rPr>
        <w:t>републикански</w:t>
      </w:r>
      <w:r w:rsidRPr="000E1E20">
        <w:rPr>
          <w:spacing w:val="74"/>
          <w:w w:val="99"/>
        </w:rPr>
        <w:t xml:space="preserve"> </w:t>
      </w:r>
      <w:r w:rsidRPr="000E1E20">
        <w:rPr>
          <w:spacing w:val="-1"/>
        </w:rPr>
        <w:t>пътища.</w:t>
      </w:r>
    </w:p>
    <w:p w:rsidR="00ED4E8D" w:rsidRPr="006B5876" w:rsidRDefault="00ED4E8D" w:rsidP="005F5105">
      <w:pPr>
        <w:tabs>
          <w:tab w:val="left" w:pos="993"/>
        </w:tabs>
        <w:kinsoku w:val="0"/>
        <w:overflowPunct w:val="0"/>
        <w:jc w:val="both"/>
        <w:rPr>
          <w:lang w:val="bg-BG"/>
        </w:rPr>
      </w:pPr>
    </w:p>
    <w:p w:rsidR="00ED4E8D" w:rsidRPr="006B5876" w:rsidRDefault="00ED4E8D" w:rsidP="005F5105">
      <w:pPr>
        <w:pStyle w:val="BodyText"/>
        <w:tabs>
          <w:tab w:val="left" w:pos="993"/>
        </w:tabs>
        <w:kinsoku w:val="0"/>
        <w:overflowPunct w:val="0"/>
        <w:ind w:left="0"/>
        <w:jc w:val="both"/>
        <w:rPr>
          <w:b/>
        </w:rPr>
      </w:pPr>
      <w:r w:rsidRPr="006B5876">
        <w:rPr>
          <w:b/>
          <w:spacing w:val="-1"/>
        </w:rPr>
        <w:t>Издаване</w:t>
      </w:r>
      <w:r w:rsidRPr="006B5876">
        <w:rPr>
          <w:b/>
          <w:spacing w:val="-10"/>
        </w:rPr>
        <w:t xml:space="preserve"> </w:t>
      </w:r>
      <w:r w:rsidRPr="006B5876">
        <w:rPr>
          <w:b/>
        </w:rPr>
        <w:t>на</w:t>
      </w:r>
      <w:r w:rsidRPr="006B5876">
        <w:rPr>
          <w:b/>
          <w:spacing w:val="-9"/>
        </w:rPr>
        <w:t xml:space="preserve"> </w:t>
      </w:r>
      <w:r w:rsidRPr="006B5876">
        <w:rPr>
          <w:b/>
        </w:rPr>
        <w:t>разрешения</w:t>
      </w:r>
      <w:r w:rsidRPr="006B5876">
        <w:rPr>
          <w:b/>
          <w:spacing w:val="-9"/>
        </w:rPr>
        <w:t xml:space="preserve"> </w:t>
      </w:r>
      <w:r w:rsidRPr="006B5876">
        <w:rPr>
          <w:b/>
        </w:rPr>
        <w:t>за</w:t>
      </w:r>
      <w:r w:rsidRPr="006B5876">
        <w:rPr>
          <w:b/>
          <w:spacing w:val="-9"/>
        </w:rPr>
        <w:t xml:space="preserve"> </w:t>
      </w:r>
      <w:r w:rsidRPr="006B5876">
        <w:rPr>
          <w:b/>
        </w:rPr>
        <w:t>специално</w:t>
      </w:r>
      <w:r w:rsidRPr="006B5876">
        <w:rPr>
          <w:b/>
          <w:spacing w:val="-8"/>
        </w:rPr>
        <w:t xml:space="preserve"> </w:t>
      </w:r>
      <w:r w:rsidRPr="006B5876">
        <w:rPr>
          <w:b/>
          <w:spacing w:val="-1"/>
        </w:rPr>
        <w:t>ползване</w:t>
      </w:r>
      <w:r w:rsidRPr="006B5876">
        <w:rPr>
          <w:b/>
          <w:spacing w:val="-10"/>
        </w:rPr>
        <w:t xml:space="preserve"> </w:t>
      </w:r>
      <w:r w:rsidRPr="006B5876">
        <w:rPr>
          <w:b/>
        </w:rPr>
        <w:t>на</w:t>
      </w:r>
      <w:r w:rsidRPr="006B5876">
        <w:rPr>
          <w:b/>
          <w:spacing w:val="-9"/>
        </w:rPr>
        <w:t xml:space="preserve"> </w:t>
      </w:r>
      <w:r w:rsidRPr="006B5876">
        <w:rPr>
          <w:b/>
        </w:rPr>
        <w:t>пътищата.</w:t>
      </w:r>
    </w:p>
    <w:p w:rsidR="00ED4E8D" w:rsidRPr="000E1E20" w:rsidRDefault="00ED4E8D" w:rsidP="005F5105">
      <w:pPr>
        <w:pStyle w:val="BodyText"/>
        <w:tabs>
          <w:tab w:val="left" w:pos="993"/>
        </w:tabs>
        <w:kinsoku w:val="0"/>
        <w:overflowPunct w:val="0"/>
        <w:ind w:left="0"/>
        <w:jc w:val="both"/>
      </w:pPr>
      <w:r>
        <w:t xml:space="preserve">       </w:t>
      </w:r>
      <w:r w:rsidR="005F5105">
        <w:tab/>
      </w:r>
      <w:r w:rsidRPr="004053E6">
        <w:rPr>
          <w:b/>
        </w:rPr>
        <w:t>Чл.</w:t>
      </w:r>
      <w:r w:rsidRPr="004053E6">
        <w:rPr>
          <w:b/>
          <w:spacing w:val="-3"/>
        </w:rPr>
        <w:t xml:space="preserve"> </w:t>
      </w:r>
      <w:r>
        <w:rPr>
          <w:b/>
        </w:rPr>
        <w:t>28</w:t>
      </w:r>
      <w:r w:rsidRPr="004053E6">
        <w:rPr>
          <w:b/>
        </w:rPr>
        <w:t>.</w:t>
      </w:r>
      <w:r w:rsidRPr="000E1E20">
        <w:rPr>
          <w:spacing w:val="-2"/>
        </w:rPr>
        <w:t xml:space="preserve"> </w:t>
      </w:r>
      <w:r w:rsidRPr="000E1E20">
        <w:rPr>
          <w:spacing w:val="-1"/>
        </w:rPr>
        <w:t>(1)</w:t>
      </w:r>
      <w:r w:rsidRPr="000E1E20">
        <w:rPr>
          <w:spacing w:val="57"/>
        </w:rPr>
        <w:t xml:space="preserve"> </w:t>
      </w:r>
      <w:r w:rsidRPr="000E1E20">
        <w:t>Разрешенията</w:t>
      </w:r>
      <w:r w:rsidRPr="000E1E20">
        <w:rPr>
          <w:spacing w:val="54"/>
        </w:rPr>
        <w:t xml:space="preserve"> </w:t>
      </w:r>
      <w:r w:rsidRPr="000E1E20">
        <w:t>за</w:t>
      </w:r>
      <w:r w:rsidRPr="000E1E20">
        <w:rPr>
          <w:spacing w:val="-2"/>
        </w:rPr>
        <w:t xml:space="preserve"> </w:t>
      </w:r>
      <w:r w:rsidRPr="000E1E20">
        <w:t>специално</w:t>
      </w:r>
      <w:r w:rsidRPr="000E1E20">
        <w:rPr>
          <w:spacing w:val="-2"/>
        </w:rPr>
        <w:t xml:space="preserve"> </w:t>
      </w:r>
      <w:r w:rsidRPr="000E1E20">
        <w:rPr>
          <w:spacing w:val="-1"/>
        </w:rPr>
        <w:t>ползване</w:t>
      </w:r>
      <w:r w:rsidRPr="000E1E20">
        <w:rPr>
          <w:spacing w:val="-3"/>
        </w:rPr>
        <w:t xml:space="preserve"> </w:t>
      </w:r>
      <w:r w:rsidRPr="000E1E20">
        <w:t>на</w:t>
      </w:r>
      <w:r w:rsidRPr="000E1E20">
        <w:rPr>
          <w:spacing w:val="-4"/>
        </w:rPr>
        <w:t xml:space="preserve"> </w:t>
      </w:r>
      <w:r w:rsidRPr="000E1E20">
        <w:t>пътищата</w:t>
      </w:r>
      <w:r w:rsidRPr="000E1E20">
        <w:rPr>
          <w:spacing w:val="-3"/>
        </w:rPr>
        <w:t xml:space="preserve"> </w:t>
      </w:r>
      <w:r w:rsidRPr="000E1E20">
        <w:t>по</w:t>
      </w:r>
      <w:r w:rsidRPr="000E1E20">
        <w:rPr>
          <w:spacing w:val="-2"/>
        </w:rPr>
        <w:t xml:space="preserve"> </w:t>
      </w:r>
      <w:r w:rsidRPr="000E1E20">
        <w:rPr>
          <w:spacing w:val="-1"/>
        </w:rPr>
        <w:t>чл.</w:t>
      </w:r>
      <w:r w:rsidRPr="000E1E20">
        <w:rPr>
          <w:spacing w:val="-3"/>
        </w:rPr>
        <w:t xml:space="preserve"> </w:t>
      </w:r>
      <w:r w:rsidRPr="000E1E20">
        <w:t>18 от</w:t>
      </w:r>
      <w:r w:rsidRPr="000E1E20">
        <w:rPr>
          <w:spacing w:val="-2"/>
        </w:rPr>
        <w:t xml:space="preserve"> </w:t>
      </w:r>
      <w:r w:rsidRPr="000E1E20">
        <w:t>Закона</w:t>
      </w:r>
      <w:r w:rsidRPr="000E1E20">
        <w:rPr>
          <w:spacing w:val="30"/>
          <w:w w:val="99"/>
        </w:rPr>
        <w:t xml:space="preserve"> </w:t>
      </w:r>
      <w:r w:rsidRPr="000E1E20">
        <w:t>за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пътищата</w:t>
      </w:r>
      <w:r w:rsidRPr="000E1E20">
        <w:rPr>
          <w:spacing w:val="-7"/>
        </w:rPr>
        <w:t xml:space="preserve"> </w:t>
      </w:r>
      <w:r w:rsidRPr="000E1E20">
        <w:t>за</w:t>
      </w:r>
      <w:r w:rsidRPr="000E1E20">
        <w:rPr>
          <w:spacing w:val="-7"/>
        </w:rPr>
        <w:t xml:space="preserve"> </w:t>
      </w:r>
      <w:r w:rsidRPr="000E1E20">
        <w:t>общинските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пътища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се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издават</w:t>
      </w:r>
      <w:r w:rsidRPr="000E1E20">
        <w:rPr>
          <w:spacing w:val="-8"/>
        </w:rPr>
        <w:t xml:space="preserve"> </w:t>
      </w:r>
      <w:r w:rsidRPr="000E1E20">
        <w:t>от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кмета</w:t>
      </w:r>
      <w:r w:rsidRPr="000E1E20">
        <w:rPr>
          <w:spacing w:val="-8"/>
        </w:rPr>
        <w:t xml:space="preserve"> </w:t>
      </w:r>
      <w:r w:rsidRPr="000E1E20">
        <w:t>на</w:t>
      </w:r>
      <w:r w:rsidRPr="000E1E20">
        <w:rPr>
          <w:spacing w:val="-7"/>
        </w:rPr>
        <w:t xml:space="preserve"> </w:t>
      </w:r>
      <w:r w:rsidRPr="000E1E20">
        <w:t>общината.</w:t>
      </w:r>
    </w:p>
    <w:p w:rsidR="00ED4E8D" w:rsidRPr="000E1E20" w:rsidRDefault="00ED4E8D" w:rsidP="005F5105">
      <w:pPr>
        <w:pStyle w:val="BodyText"/>
        <w:tabs>
          <w:tab w:val="left" w:pos="993"/>
        </w:tabs>
        <w:kinsoku w:val="0"/>
        <w:overflowPunct w:val="0"/>
        <w:ind w:left="0"/>
        <w:jc w:val="both"/>
      </w:pPr>
      <w:r>
        <w:rPr>
          <w:spacing w:val="-1"/>
        </w:rPr>
        <w:t xml:space="preserve">         </w:t>
      </w:r>
      <w:r w:rsidR="005F5105">
        <w:rPr>
          <w:spacing w:val="-1"/>
        </w:rPr>
        <w:tab/>
      </w:r>
      <w:r w:rsidRPr="000E1E20">
        <w:rPr>
          <w:spacing w:val="-1"/>
        </w:rPr>
        <w:t>(2)</w:t>
      </w:r>
      <w:r w:rsidRPr="000E1E20">
        <w:rPr>
          <w:spacing w:val="26"/>
        </w:rPr>
        <w:t xml:space="preserve"> </w:t>
      </w:r>
      <w:r w:rsidRPr="000E1E20">
        <w:t>Разрешенията</w:t>
      </w:r>
      <w:r w:rsidRPr="000E1E20">
        <w:rPr>
          <w:spacing w:val="55"/>
        </w:rPr>
        <w:t xml:space="preserve"> </w:t>
      </w:r>
      <w:r w:rsidRPr="000E1E20">
        <w:t>за</w:t>
      </w:r>
      <w:r w:rsidRPr="000E1E20">
        <w:rPr>
          <w:spacing w:val="55"/>
        </w:rPr>
        <w:t xml:space="preserve"> </w:t>
      </w:r>
      <w:r w:rsidRPr="000E1E20">
        <w:t>специално</w:t>
      </w:r>
      <w:r w:rsidRPr="000E1E20">
        <w:rPr>
          <w:spacing w:val="55"/>
        </w:rPr>
        <w:t xml:space="preserve"> </w:t>
      </w:r>
      <w:r w:rsidRPr="000E1E20">
        <w:rPr>
          <w:spacing w:val="-1"/>
        </w:rPr>
        <w:t>ползване</w:t>
      </w:r>
      <w:r w:rsidRPr="000E1E20">
        <w:rPr>
          <w:spacing w:val="55"/>
        </w:rPr>
        <w:t xml:space="preserve"> </w:t>
      </w:r>
      <w:r w:rsidRPr="000E1E20">
        <w:t>на</w:t>
      </w:r>
      <w:r w:rsidRPr="000E1E20">
        <w:rPr>
          <w:spacing w:val="54"/>
        </w:rPr>
        <w:t xml:space="preserve"> </w:t>
      </w:r>
      <w:r w:rsidRPr="000E1E20">
        <w:t>пътищата</w:t>
      </w:r>
      <w:r w:rsidRPr="000E1E20">
        <w:rPr>
          <w:spacing w:val="55"/>
        </w:rPr>
        <w:t xml:space="preserve"> </w:t>
      </w:r>
      <w:r w:rsidRPr="000E1E20">
        <w:rPr>
          <w:spacing w:val="-1"/>
        </w:rPr>
        <w:t>се</w:t>
      </w:r>
      <w:r w:rsidRPr="000E1E20">
        <w:rPr>
          <w:spacing w:val="54"/>
        </w:rPr>
        <w:t xml:space="preserve"> </w:t>
      </w:r>
      <w:r w:rsidRPr="000E1E20">
        <w:rPr>
          <w:spacing w:val="-1"/>
        </w:rPr>
        <w:t>издават</w:t>
      </w:r>
      <w:r w:rsidRPr="000E1E20">
        <w:rPr>
          <w:spacing w:val="57"/>
        </w:rPr>
        <w:t xml:space="preserve"> </w:t>
      </w:r>
      <w:r w:rsidRPr="000E1E20">
        <w:t>при</w:t>
      </w:r>
      <w:r w:rsidRPr="000E1E20">
        <w:rPr>
          <w:spacing w:val="40"/>
          <w:w w:val="99"/>
        </w:rPr>
        <w:t xml:space="preserve"> </w:t>
      </w:r>
      <w:r w:rsidRPr="000E1E20">
        <w:rPr>
          <w:spacing w:val="-1"/>
        </w:rPr>
        <w:lastRenderedPageBreak/>
        <w:t>условията</w:t>
      </w:r>
      <w:r w:rsidRPr="000E1E20">
        <w:rPr>
          <w:spacing w:val="8"/>
        </w:rPr>
        <w:t xml:space="preserve"> </w:t>
      </w:r>
      <w:r w:rsidRPr="000E1E20">
        <w:t>и</w:t>
      </w:r>
      <w:r w:rsidRPr="000E1E20">
        <w:rPr>
          <w:spacing w:val="11"/>
        </w:rPr>
        <w:t xml:space="preserve"> </w:t>
      </w:r>
      <w:r w:rsidRPr="000E1E20">
        <w:t>по</w:t>
      </w:r>
      <w:r w:rsidRPr="000E1E20">
        <w:rPr>
          <w:spacing w:val="9"/>
        </w:rPr>
        <w:t xml:space="preserve"> </w:t>
      </w:r>
      <w:r w:rsidRPr="000E1E20">
        <w:rPr>
          <w:spacing w:val="-1"/>
        </w:rPr>
        <w:t>реда</w:t>
      </w:r>
      <w:r w:rsidRPr="000E1E20">
        <w:rPr>
          <w:spacing w:val="18"/>
        </w:rPr>
        <w:t xml:space="preserve"> </w:t>
      </w:r>
      <w:r w:rsidRPr="000E1E20">
        <w:rPr>
          <w:spacing w:val="-1"/>
        </w:rPr>
        <w:t>на</w:t>
      </w:r>
      <w:r w:rsidRPr="000E1E20">
        <w:rPr>
          <w:spacing w:val="9"/>
        </w:rPr>
        <w:t xml:space="preserve"> </w:t>
      </w:r>
      <w:r w:rsidRPr="000E1E20">
        <w:rPr>
          <w:spacing w:val="-1"/>
        </w:rPr>
        <w:t>чл.</w:t>
      </w:r>
      <w:r w:rsidRPr="000E1E20">
        <w:rPr>
          <w:spacing w:val="9"/>
        </w:rPr>
        <w:t xml:space="preserve"> </w:t>
      </w:r>
      <w:r w:rsidRPr="000E1E20">
        <w:t>26</w:t>
      </w:r>
      <w:r w:rsidRPr="000E1E20">
        <w:rPr>
          <w:spacing w:val="10"/>
        </w:rPr>
        <w:t xml:space="preserve"> </w:t>
      </w:r>
      <w:r w:rsidRPr="000E1E20">
        <w:t>от</w:t>
      </w:r>
      <w:r w:rsidRPr="000E1E20">
        <w:rPr>
          <w:spacing w:val="10"/>
        </w:rPr>
        <w:t xml:space="preserve"> </w:t>
      </w:r>
      <w:r w:rsidRPr="000E1E20">
        <w:t>Закона</w:t>
      </w:r>
      <w:r w:rsidRPr="000E1E20">
        <w:rPr>
          <w:spacing w:val="9"/>
        </w:rPr>
        <w:t xml:space="preserve"> </w:t>
      </w:r>
      <w:r w:rsidRPr="000E1E20">
        <w:t>за</w:t>
      </w:r>
      <w:r w:rsidRPr="000E1E20">
        <w:rPr>
          <w:spacing w:val="8"/>
        </w:rPr>
        <w:t xml:space="preserve"> </w:t>
      </w:r>
      <w:r w:rsidRPr="000E1E20">
        <w:t>пътищата</w:t>
      </w:r>
      <w:r w:rsidRPr="000E1E20">
        <w:rPr>
          <w:spacing w:val="9"/>
        </w:rPr>
        <w:t xml:space="preserve"> </w:t>
      </w:r>
      <w:r w:rsidRPr="000E1E20">
        <w:rPr>
          <w:spacing w:val="-1"/>
        </w:rPr>
        <w:t>при</w:t>
      </w:r>
      <w:r w:rsidRPr="000E1E20">
        <w:rPr>
          <w:spacing w:val="10"/>
        </w:rPr>
        <w:t xml:space="preserve"> </w:t>
      </w:r>
      <w:r w:rsidRPr="000E1E20">
        <w:rPr>
          <w:spacing w:val="-1"/>
        </w:rPr>
        <w:t>спазване</w:t>
      </w:r>
      <w:r w:rsidRPr="000E1E20">
        <w:rPr>
          <w:spacing w:val="9"/>
        </w:rPr>
        <w:t xml:space="preserve"> </w:t>
      </w:r>
      <w:r w:rsidRPr="000E1E20">
        <w:t>на</w:t>
      </w:r>
      <w:r w:rsidRPr="000E1E20">
        <w:rPr>
          <w:spacing w:val="9"/>
        </w:rPr>
        <w:t xml:space="preserve"> </w:t>
      </w:r>
      <w:r w:rsidRPr="000E1E20">
        <w:t>разпоредбите</w:t>
      </w:r>
      <w:r w:rsidRPr="000E1E20">
        <w:rPr>
          <w:spacing w:val="8"/>
        </w:rPr>
        <w:t xml:space="preserve"> </w:t>
      </w:r>
      <w:r w:rsidRPr="000E1E20">
        <w:rPr>
          <w:spacing w:val="-1"/>
        </w:rPr>
        <w:t>по</w:t>
      </w:r>
      <w:r w:rsidRPr="000E1E20">
        <w:rPr>
          <w:spacing w:val="48"/>
          <w:w w:val="99"/>
        </w:rPr>
        <w:t xml:space="preserve"> </w:t>
      </w:r>
      <w:r w:rsidRPr="000E1E20">
        <w:rPr>
          <w:spacing w:val="-1"/>
        </w:rPr>
        <w:t>чл.</w:t>
      </w:r>
      <w:r w:rsidRPr="000E1E20">
        <w:rPr>
          <w:spacing w:val="-6"/>
        </w:rPr>
        <w:t xml:space="preserve"> </w:t>
      </w:r>
      <w:r w:rsidRPr="000E1E20">
        <w:t>18</w:t>
      </w:r>
      <w:r w:rsidRPr="000E1E20">
        <w:rPr>
          <w:spacing w:val="-5"/>
        </w:rPr>
        <w:t xml:space="preserve"> </w:t>
      </w:r>
      <w:r w:rsidRPr="000E1E20">
        <w:t>от</w:t>
      </w:r>
      <w:r w:rsidRPr="000E1E20">
        <w:rPr>
          <w:spacing w:val="-5"/>
        </w:rPr>
        <w:t xml:space="preserve"> </w:t>
      </w:r>
      <w:r w:rsidRPr="000E1E20">
        <w:t>същия</w:t>
      </w:r>
      <w:r w:rsidRPr="000E1E20">
        <w:rPr>
          <w:spacing w:val="-5"/>
        </w:rPr>
        <w:t xml:space="preserve"> </w:t>
      </w:r>
      <w:r w:rsidRPr="000E1E20">
        <w:t>закон.</w:t>
      </w:r>
    </w:p>
    <w:p w:rsidR="00ED4E8D" w:rsidRPr="000E1E20" w:rsidRDefault="00ED4E8D" w:rsidP="004F4243">
      <w:pPr>
        <w:tabs>
          <w:tab w:val="left" w:pos="993"/>
        </w:tabs>
        <w:kinsoku w:val="0"/>
        <w:overflowPunct w:val="0"/>
        <w:spacing w:line="360" w:lineRule="auto"/>
      </w:pPr>
    </w:p>
    <w:p w:rsidR="00ED4E8D" w:rsidRPr="008B53A8" w:rsidRDefault="00ED4E8D" w:rsidP="004F4243">
      <w:pPr>
        <w:tabs>
          <w:tab w:val="left" w:pos="993"/>
        </w:tabs>
        <w:kinsoku w:val="0"/>
        <w:overflowPunct w:val="0"/>
        <w:spacing w:line="360" w:lineRule="auto"/>
        <w:rPr>
          <w:lang w:val="bg-BG"/>
        </w:rPr>
      </w:pPr>
    </w:p>
    <w:p w:rsidR="00ED4E8D" w:rsidRPr="00063E03" w:rsidRDefault="00ED4E8D" w:rsidP="004F4243">
      <w:pPr>
        <w:pStyle w:val="Heading1"/>
        <w:tabs>
          <w:tab w:val="left" w:pos="993"/>
        </w:tabs>
        <w:kinsoku w:val="0"/>
        <w:overflowPunct w:val="0"/>
        <w:spacing w:line="360" w:lineRule="auto"/>
        <w:ind w:left="0"/>
        <w:jc w:val="center"/>
        <w:rPr>
          <w:b w:val="0"/>
          <w:bCs w:val="0"/>
          <w:color w:val="000000"/>
          <w:sz w:val="24"/>
          <w:szCs w:val="24"/>
        </w:rPr>
      </w:pPr>
      <w:r w:rsidRPr="00063E03">
        <w:rPr>
          <w:color w:val="000000"/>
          <w:spacing w:val="-1"/>
          <w:sz w:val="24"/>
          <w:szCs w:val="24"/>
        </w:rPr>
        <w:t>ГЛАВА</w:t>
      </w:r>
      <w:r w:rsidRPr="00063E03">
        <w:rPr>
          <w:color w:val="000000"/>
          <w:spacing w:val="-2"/>
          <w:sz w:val="24"/>
          <w:szCs w:val="24"/>
        </w:rPr>
        <w:t xml:space="preserve"> </w:t>
      </w:r>
      <w:r w:rsidRPr="00063E03">
        <w:rPr>
          <w:color w:val="000000"/>
          <w:sz w:val="24"/>
          <w:szCs w:val="24"/>
        </w:rPr>
        <w:t>ПЕТА</w:t>
      </w:r>
    </w:p>
    <w:p w:rsidR="00ED4E8D" w:rsidRPr="00063E03" w:rsidRDefault="00ED4E8D" w:rsidP="004F4243">
      <w:pPr>
        <w:tabs>
          <w:tab w:val="left" w:pos="993"/>
        </w:tabs>
        <w:kinsoku w:val="0"/>
        <w:overflowPunct w:val="0"/>
        <w:spacing w:line="360" w:lineRule="auto"/>
        <w:jc w:val="center"/>
        <w:rPr>
          <w:color w:val="000000"/>
        </w:rPr>
      </w:pPr>
    </w:p>
    <w:p w:rsidR="00ED4E8D" w:rsidRPr="00063E03" w:rsidRDefault="00ED4E8D" w:rsidP="004F4243">
      <w:pPr>
        <w:pStyle w:val="Heading2"/>
        <w:tabs>
          <w:tab w:val="left" w:pos="993"/>
        </w:tabs>
        <w:kinsoku w:val="0"/>
        <w:overflowPunct w:val="0"/>
        <w:spacing w:line="360" w:lineRule="auto"/>
        <w:ind w:left="0"/>
        <w:jc w:val="center"/>
        <w:rPr>
          <w:b w:val="0"/>
          <w:bCs w:val="0"/>
          <w:color w:val="000000"/>
        </w:rPr>
      </w:pPr>
      <w:r w:rsidRPr="00063E03">
        <w:rPr>
          <w:color w:val="000000"/>
          <w:spacing w:val="-1"/>
        </w:rPr>
        <w:t>ПЛАНИРАНЕ,</w:t>
      </w:r>
      <w:r w:rsidRPr="00063E03">
        <w:rPr>
          <w:color w:val="000000"/>
          <w:spacing w:val="-16"/>
        </w:rPr>
        <w:t xml:space="preserve"> </w:t>
      </w:r>
      <w:r w:rsidRPr="00063E03">
        <w:rPr>
          <w:color w:val="000000"/>
          <w:spacing w:val="-1"/>
        </w:rPr>
        <w:t>ИЗГРАЖДАНЕ,</w:t>
      </w:r>
      <w:r w:rsidRPr="00063E03">
        <w:rPr>
          <w:color w:val="000000"/>
          <w:spacing w:val="-16"/>
        </w:rPr>
        <w:t xml:space="preserve"> </w:t>
      </w:r>
      <w:r w:rsidRPr="00063E03">
        <w:rPr>
          <w:color w:val="000000"/>
          <w:spacing w:val="-1"/>
        </w:rPr>
        <w:t>РЕМОНТ</w:t>
      </w:r>
      <w:r w:rsidRPr="00063E03">
        <w:rPr>
          <w:color w:val="000000"/>
          <w:spacing w:val="-17"/>
        </w:rPr>
        <w:t xml:space="preserve"> </w:t>
      </w:r>
      <w:r w:rsidRPr="00063E03">
        <w:rPr>
          <w:color w:val="000000"/>
        </w:rPr>
        <w:t>И</w:t>
      </w:r>
      <w:r w:rsidRPr="00063E03">
        <w:rPr>
          <w:color w:val="000000"/>
          <w:spacing w:val="33"/>
          <w:w w:val="99"/>
        </w:rPr>
        <w:t xml:space="preserve"> </w:t>
      </w:r>
      <w:r w:rsidRPr="00063E03">
        <w:rPr>
          <w:color w:val="000000"/>
          <w:spacing w:val="-1"/>
        </w:rPr>
        <w:t>ПОДДЪРЖАНЕ</w:t>
      </w:r>
      <w:r w:rsidRPr="00063E03">
        <w:rPr>
          <w:color w:val="000000"/>
          <w:spacing w:val="-19"/>
        </w:rPr>
        <w:t xml:space="preserve"> </w:t>
      </w:r>
      <w:r w:rsidRPr="00063E03">
        <w:rPr>
          <w:color w:val="000000"/>
        </w:rPr>
        <w:t>НА</w:t>
      </w:r>
      <w:r w:rsidRPr="00063E03">
        <w:rPr>
          <w:color w:val="000000"/>
          <w:spacing w:val="-21"/>
        </w:rPr>
        <w:t xml:space="preserve"> </w:t>
      </w:r>
      <w:r w:rsidRPr="00063E03">
        <w:rPr>
          <w:color w:val="000000"/>
        </w:rPr>
        <w:t>ПЪТИЩАТА</w:t>
      </w:r>
    </w:p>
    <w:p w:rsidR="00ED4E8D" w:rsidRPr="00063E03" w:rsidRDefault="00ED4E8D" w:rsidP="004F4243">
      <w:pPr>
        <w:tabs>
          <w:tab w:val="left" w:pos="993"/>
        </w:tabs>
        <w:kinsoku w:val="0"/>
        <w:overflowPunct w:val="0"/>
        <w:spacing w:line="360" w:lineRule="auto"/>
        <w:jc w:val="center"/>
        <w:rPr>
          <w:color w:val="000000"/>
        </w:rPr>
      </w:pPr>
    </w:p>
    <w:p w:rsidR="00ED4E8D" w:rsidRPr="000E1E20" w:rsidRDefault="005F5105" w:rsidP="005F5105">
      <w:pPr>
        <w:pStyle w:val="BodyText"/>
        <w:tabs>
          <w:tab w:val="left" w:pos="993"/>
        </w:tabs>
        <w:kinsoku w:val="0"/>
        <w:overflowPunct w:val="0"/>
        <w:ind w:left="0" w:firstLine="707"/>
        <w:jc w:val="both"/>
      </w:pPr>
      <w:r>
        <w:rPr>
          <w:b/>
        </w:rPr>
        <w:tab/>
      </w:r>
      <w:r w:rsidR="00ED4E8D" w:rsidRPr="004053E6">
        <w:rPr>
          <w:b/>
        </w:rPr>
        <w:t>Чл.</w:t>
      </w:r>
      <w:r w:rsidR="00ED4E8D" w:rsidRPr="004053E6">
        <w:rPr>
          <w:b/>
          <w:spacing w:val="28"/>
        </w:rPr>
        <w:t xml:space="preserve"> </w:t>
      </w:r>
      <w:r w:rsidR="00ED4E8D">
        <w:rPr>
          <w:b/>
        </w:rPr>
        <w:t>29</w:t>
      </w:r>
      <w:r w:rsidR="00ED4E8D" w:rsidRPr="004053E6">
        <w:rPr>
          <w:b/>
        </w:rPr>
        <w:t>.</w:t>
      </w:r>
      <w:r w:rsidR="00ED4E8D" w:rsidRPr="000E1E20">
        <w:rPr>
          <w:spacing w:val="29"/>
        </w:rPr>
        <w:t xml:space="preserve"> </w:t>
      </w:r>
      <w:r w:rsidR="00ED4E8D" w:rsidRPr="000E1E20">
        <w:t>Общината</w:t>
      </w:r>
      <w:r w:rsidR="00ED4E8D" w:rsidRPr="000E1E20">
        <w:rPr>
          <w:spacing w:val="27"/>
        </w:rPr>
        <w:t xml:space="preserve"> </w:t>
      </w:r>
      <w:r w:rsidR="00ED4E8D" w:rsidRPr="000E1E20">
        <w:rPr>
          <w:spacing w:val="-1"/>
        </w:rPr>
        <w:t>поддържа</w:t>
      </w:r>
      <w:r w:rsidR="00ED4E8D" w:rsidRPr="000E1E20">
        <w:rPr>
          <w:spacing w:val="28"/>
        </w:rPr>
        <w:t xml:space="preserve"> </w:t>
      </w:r>
      <w:r w:rsidR="00ED4E8D" w:rsidRPr="000E1E20">
        <w:t>общинските</w:t>
      </w:r>
      <w:r w:rsidR="00ED4E8D" w:rsidRPr="000E1E20">
        <w:rPr>
          <w:spacing w:val="28"/>
        </w:rPr>
        <w:t xml:space="preserve"> </w:t>
      </w:r>
      <w:r w:rsidR="00ED4E8D" w:rsidRPr="000E1E20">
        <w:rPr>
          <w:spacing w:val="-1"/>
        </w:rPr>
        <w:t>пътища</w:t>
      </w:r>
      <w:r w:rsidR="00ED4E8D" w:rsidRPr="000E1E20">
        <w:rPr>
          <w:spacing w:val="27"/>
        </w:rPr>
        <w:t xml:space="preserve"> </w:t>
      </w:r>
      <w:r w:rsidR="00ED4E8D" w:rsidRPr="000E1E20">
        <w:t>съобразно</w:t>
      </w:r>
      <w:r w:rsidR="00ED4E8D" w:rsidRPr="000E1E20">
        <w:rPr>
          <w:spacing w:val="29"/>
        </w:rPr>
        <w:t xml:space="preserve"> </w:t>
      </w:r>
      <w:r w:rsidR="00ED4E8D" w:rsidRPr="000E1E20">
        <w:rPr>
          <w:spacing w:val="-1"/>
        </w:rPr>
        <w:t>транспортното</w:t>
      </w:r>
      <w:r w:rsidR="00ED4E8D" w:rsidRPr="000E1E20">
        <w:rPr>
          <w:spacing w:val="54"/>
        </w:rPr>
        <w:t xml:space="preserve"> </w:t>
      </w:r>
      <w:r w:rsidR="00ED4E8D" w:rsidRPr="000E1E20">
        <w:t>им</w:t>
      </w:r>
      <w:r w:rsidR="00ED4E8D" w:rsidRPr="000E1E20">
        <w:rPr>
          <w:spacing w:val="43"/>
          <w:w w:val="99"/>
        </w:rPr>
        <w:t xml:space="preserve"> </w:t>
      </w:r>
      <w:r w:rsidR="00ED4E8D" w:rsidRPr="000E1E20">
        <w:t>значение,</w:t>
      </w:r>
      <w:r w:rsidR="00ED4E8D" w:rsidRPr="000E1E20">
        <w:rPr>
          <w:spacing w:val="-9"/>
        </w:rPr>
        <w:t xml:space="preserve"> </w:t>
      </w:r>
      <w:r w:rsidR="00ED4E8D" w:rsidRPr="000E1E20">
        <w:rPr>
          <w:spacing w:val="-1"/>
        </w:rPr>
        <w:t>изискванията</w:t>
      </w:r>
      <w:r w:rsidR="00ED4E8D" w:rsidRPr="000E1E20">
        <w:rPr>
          <w:spacing w:val="-10"/>
        </w:rPr>
        <w:t xml:space="preserve"> </w:t>
      </w:r>
      <w:r w:rsidR="00ED4E8D" w:rsidRPr="000E1E20">
        <w:t>на</w:t>
      </w:r>
      <w:r w:rsidR="00ED4E8D" w:rsidRPr="000E1E20">
        <w:rPr>
          <w:spacing w:val="-9"/>
        </w:rPr>
        <w:t xml:space="preserve"> </w:t>
      </w:r>
      <w:r w:rsidR="00ED4E8D" w:rsidRPr="000E1E20">
        <w:rPr>
          <w:spacing w:val="-1"/>
        </w:rPr>
        <w:t>движението</w:t>
      </w:r>
      <w:r w:rsidR="00ED4E8D" w:rsidRPr="000E1E20">
        <w:rPr>
          <w:spacing w:val="-9"/>
        </w:rPr>
        <w:t xml:space="preserve"> </w:t>
      </w:r>
      <w:r w:rsidR="00ED4E8D" w:rsidRPr="000E1E20">
        <w:t>и</w:t>
      </w:r>
      <w:r w:rsidR="00ED4E8D" w:rsidRPr="000E1E20">
        <w:rPr>
          <w:spacing w:val="-7"/>
        </w:rPr>
        <w:t xml:space="preserve"> </w:t>
      </w:r>
      <w:r w:rsidR="00ED4E8D" w:rsidRPr="000E1E20">
        <w:rPr>
          <w:spacing w:val="-1"/>
        </w:rPr>
        <w:t>опазването</w:t>
      </w:r>
      <w:r w:rsidR="00ED4E8D" w:rsidRPr="000E1E20">
        <w:rPr>
          <w:spacing w:val="-9"/>
        </w:rPr>
        <w:t xml:space="preserve"> </w:t>
      </w:r>
      <w:r w:rsidR="00ED4E8D" w:rsidRPr="000E1E20">
        <w:t>на</w:t>
      </w:r>
      <w:r w:rsidR="00ED4E8D" w:rsidRPr="000E1E20">
        <w:rPr>
          <w:spacing w:val="-10"/>
        </w:rPr>
        <w:t xml:space="preserve"> </w:t>
      </w:r>
      <w:r w:rsidR="00ED4E8D" w:rsidRPr="000E1E20">
        <w:t>околната</w:t>
      </w:r>
      <w:r w:rsidR="00ED4E8D" w:rsidRPr="000E1E20">
        <w:rPr>
          <w:spacing w:val="-9"/>
        </w:rPr>
        <w:t xml:space="preserve"> </w:t>
      </w:r>
      <w:r w:rsidR="00ED4E8D" w:rsidRPr="000E1E20">
        <w:rPr>
          <w:spacing w:val="-1"/>
        </w:rPr>
        <w:t>среда.</w:t>
      </w:r>
    </w:p>
    <w:p w:rsidR="00ED4E8D" w:rsidRPr="000E1E20" w:rsidRDefault="005F5105" w:rsidP="005F5105">
      <w:pPr>
        <w:pStyle w:val="BodyText"/>
        <w:tabs>
          <w:tab w:val="left" w:pos="993"/>
        </w:tabs>
        <w:kinsoku w:val="0"/>
        <w:overflowPunct w:val="0"/>
        <w:ind w:left="0" w:firstLine="708"/>
        <w:jc w:val="both"/>
      </w:pPr>
      <w:r>
        <w:rPr>
          <w:b/>
        </w:rPr>
        <w:tab/>
      </w:r>
      <w:r w:rsidR="00ED4E8D" w:rsidRPr="004053E6">
        <w:rPr>
          <w:b/>
        </w:rPr>
        <w:t>Чл.</w:t>
      </w:r>
      <w:r w:rsidR="00ED4E8D" w:rsidRPr="004053E6">
        <w:rPr>
          <w:b/>
          <w:spacing w:val="-8"/>
        </w:rPr>
        <w:t xml:space="preserve"> </w:t>
      </w:r>
      <w:r w:rsidR="00ED4E8D">
        <w:rPr>
          <w:b/>
        </w:rPr>
        <w:t>30</w:t>
      </w:r>
      <w:r w:rsidR="00ED4E8D" w:rsidRPr="004053E6">
        <w:rPr>
          <w:b/>
        </w:rPr>
        <w:t>.</w:t>
      </w:r>
      <w:r w:rsidR="00ED4E8D" w:rsidRPr="000E1E20">
        <w:rPr>
          <w:spacing w:val="-7"/>
        </w:rPr>
        <w:t xml:space="preserve"> </w:t>
      </w:r>
      <w:r w:rsidR="00ED4E8D" w:rsidRPr="000E1E20">
        <w:t>Агенция</w:t>
      </w:r>
      <w:r w:rsidR="00ED4E8D" w:rsidRPr="000E1E20">
        <w:rPr>
          <w:spacing w:val="-7"/>
        </w:rPr>
        <w:t xml:space="preserve"> </w:t>
      </w:r>
      <w:r w:rsidR="00ED4E8D" w:rsidRPr="000E1E20">
        <w:rPr>
          <w:spacing w:val="-1"/>
        </w:rPr>
        <w:t>„Пътна</w:t>
      </w:r>
      <w:r w:rsidR="00ED4E8D" w:rsidRPr="000E1E20">
        <w:rPr>
          <w:spacing w:val="-10"/>
        </w:rPr>
        <w:t xml:space="preserve"> </w:t>
      </w:r>
      <w:r w:rsidR="00ED4E8D" w:rsidRPr="000E1E20">
        <w:rPr>
          <w:spacing w:val="-1"/>
        </w:rPr>
        <w:t>инфраструктура”</w:t>
      </w:r>
      <w:r w:rsidR="00ED4E8D" w:rsidRPr="000E1E20">
        <w:rPr>
          <w:spacing w:val="-8"/>
        </w:rPr>
        <w:t xml:space="preserve"> </w:t>
      </w:r>
      <w:r w:rsidR="00ED4E8D" w:rsidRPr="000E1E20">
        <w:t>и</w:t>
      </w:r>
      <w:r w:rsidR="00ED4E8D" w:rsidRPr="000E1E20">
        <w:rPr>
          <w:spacing w:val="-6"/>
        </w:rPr>
        <w:t xml:space="preserve"> </w:t>
      </w:r>
      <w:r w:rsidR="00ED4E8D" w:rsidRPr="000E1E20">
        <w:t>общините</w:t>
      </w:r>
      <w:r w:rsidR="00ED4E8D" w:rsidRPr="000E1E20">
        <w:rPr>
          <w:spacing w:val="-8"/>
        </w:rPr>
        <w:t xml:space="preserve"> </w:t>
      </w:r>
      <w:r w:rsidR="00ED4E8D" w:rsidRPr="000E1E20">
        <w:rPr>
          <w:spacing w:val="-1"/>
        </w:rPr>
        <w:t>осъществяват</w:t>
      </w:r>
      <w:r w:rsidR="00ED4E8D" w:rsidRPr="000E1E20">
        <w:rPr>
          <w:spacing w:val="-7"/>
        </w:rPr>
        <w:t xml:space="preserve"> </w:t>
      </w:r>
      <w:r w:rsidR="00ED4E8D" w:rsidRPr="000E1E20">
        <w:rPr>
          <w:spacing w:val="-1"/>
        </w:rPr>
        <w:t>съвместно</w:t>
      </w:r>
      <w:r w:rsidR="00ED4E8D" w:rsidRPr="000E1E20">
        <w:rPr>
          <w:spacing w:val="-7"/>
        </w:rPr>
        <w:t xml:space="preserve"> </w:t>
      </w:r>
      <w:r w:rsidR="00ED4E8D" w:rsidRPr="000E1E20">
        <w:t>по</w:t>
      </w:r>
      <w:r w:rsidR="00ED4E8D" w:rsidRPr="000E1E20">
        <w:rPr>
          <w:spacing w:val="65"/>
          <w:w w:val="99"/>
        </w:rPr>
        <w:t xml:space="preserve"> </w:t>
      </w:r>
      <w:r w:rsidR="00ED4E8D" w:rsidRPr="000E1E20">
        <w:t>взаимна</w:t>
      </w:r>
      <w:r w:rsidR="00ED4E8D" w:rsidRPr="000E1E20">
        <w:rPr>
          <w:spacing w:val="35"/>
        </w:rPr>
        <w:t xml:space="preserve"> </w:t>
      </w:r>
      <w:r w:rsidR="00ED4E8D" w:rsidRPr="000E1E20">
        <w:rPr>
          <w:spacing w:val="-1"/>
        </w:rPr>
        <w:t>договореност</w:t>
      </w:r>
      <w:r w:rsidR="00ED4E8D" w:rsidRPr="000E1E20">
        <w:rPr>
          <w:spacing w:val="37"/>
        </w:rPr>
        <w:t xml:space="preserve"> </w:t>
      </w:r>
      <w:r w:rsidR="00ED4E8D" w:rsidRPr="000E1E20">
        <w:t>дейностите</w:t>
      </w:r>
      <w:r w:rsidR="00ED4E8D" w:rsidRPr="000E1E20">
        <w:rPr>
          <w:spacing w:val="33"/>
        </w:rPr>
        <w:t xml:space="preserve"> </w:t>
      </w:r>
      <w:r w:rsidR="00ED4E8D" w:rsidRPr="000E1E20">
        <w:t>по</w:t>
      </w:r>
      <w:r w:rsidR="00ED4E8D" w:rsidRPr="000E1E20">
        <w:rPr>
          <w:spacing w:val="36"/>
        </w:rPr>
        <w:t xml:space="preserve"> </w:t>
      </w:r>
      <w:r w:rsidR="00ED4E8D" w:rsidRPr="000E1E20">
        <w:rPr>
          <w:spacing w:val="-1"/>
        </w:rPr>
        <w:t>изграждането,</w:t>
      </w:r>
      <w:r w:rsidR="00ED4E8D" w:rsidRPr="000E1E20">
        <w:rPr>
          <w:spacing w:val="37"/>
        </w:rPr>
        <w:t xml:space="preserve"> </w:t>
      </w:r>
      <w:r w:rsidR="00ED4E8D" w:rsidRPr="000E1E20">
        <w:rPr>
          <w:spacing w:val="-1"/>
        </w:rPr>
        <w:t>поддържането</w:t>
      </w:r>
      <w:r w:rsidR="00ED4E8D" w:rsidRPr="000E1E20">
        <w:rPr>
          <w:spacing w:val="36"/>
        </w:rPr>
        <w:t xml:space="preserve"> </w:t>
      </w:r>
      <w:r w:rsidR="00ED4E8D" w:rsidRPr="000E1E20">
        <w:t>и</w:t>
      </w:r>
      <w:r w:rsidR="00ED4E8D" w:rsidRPr="000E1E20">
        <w:rPr>
          <w:spacing w:val="37"/>
        </w:rPr>
        <w:t xml:space="preserve"> </w:t>
      </w:r>
      <w:r w:rsidR="00ED4E8D" w:rsidRPr="000E1E20">
        <w:rPr>
          <w:spacing w:val="-1"/>
        </w:rPr>
        <w:t>ремонта</w:t>
      </w:r>
      <w:r w:rsidR="00ED4E8D" w:rsidRPr="000E1E20">
        <w:rPr>
          <w:spacing w:val="35"/>
        </w:rPr>
        <w:t xml:space="preserve"> </w:t>
      </w:r>
      <w:r w:rsidR="00ED4E8D" w:rsidRPr="000E1E20">
        <w:t>на</w:t>
      </w:r>
      <w:r w:rsidR="00ED4E8D" w:rsidRPr="000E1E20">
        <w:rPr>
          <w:spacing w:val="71"/>
          <w:w w:val="99"/>
        </w:rPr>
        <w:t xml:space="preserve"> </w:t>
      </w:r>
      <w:r w:rsidR="00ED4E8D" w:rsidRPr="000E1E20">
        <w:t>републиканските</w:t>
      </w:r>
      <w:r w:rsidR="00ED4E8D" w:rsidRPr="000E1E20">
        <w:rPr>
          <w:spacing w:val="-10"/>
        </w:rPr>
        <w:t xml:space="preserve"> </w:t>
      </w:r>
      <w:r w:rsidR="00ED4E8D" w:rsidRPr="000E1E20">
        <w:rPr>
          <w:spacing w:val="-1"/>
        </w:rPr>
        <w:t>пътища</w:t>
      </w:r>
      <w:r w:rsidR="00ED4E8D" w:rsidRPr="000E1E20">
        <w:rPr>
          <w:spacing w:val="41"/>
        </w:rPr>
        <w:t xml:space="preserve"> </w:t>
      </w:r>
      <w:r w:rsidR="00ED4E8D" w:rsidRPr="000E1E20">
        <w:t>в</w:t>
      </w:r>
      <w:r w:rsidR="00ED4E8D" w:rsidRPr="000E1E20">
        <w:rPr>
          <w:spacing w:val="-5"/>
        </w:rPr>
        <w:t xml:space="preserve"> </w:t>
      </w:r>
      <w:r w:rsidR="00ED4E8D" w:rsidRPr="000E1E20">
        <w:rPr>
          <w:spacing w:val="-1"/>
        </w:rPr>
        <w:t>урбанизираните</w:t>
      </w:r>
      <w:r w:rsidR="00ED4E8D" w:rsidRPr="000E1E20">
        <w:rPr>
          <w:spacing w:val="-10"/>
        </w:rPr>
        <w:t xml:space="preserve"> </w:t>
      </w:r>
      <w:r w:rsidR="00ED4E8D" w:rsidRPr="000E1E20">
        <w:rPr>
          <w:spacing w:val="-1"/>
        </w:rPr>
        <w:t>територии,</w:t>
      </w:r>
      <w:r w:rsidR="00ED4E8D" w:rsidRPr="000E1E20">
        <w:rPr>
          <w:spacing w:val="-11"/>
        </w:rPr>
        <w:t xml:space="preserve"> </w:t>
      </w:r>
      <w:r w:rsidR="00ED4E8D" w:rsidRPr="000E1E20">
        <w:t>при</w:t>
      </w:r>
      <w:r w:rsidR="00ED4E8D" w:rsidRPr="000E1E20">
        <w:rPr>
          <w:spacing w:val="-8"/>
        </w:rPr>
        <w:t xml:space="preserve"> </w:t>
      </w:r>
      <w:r w:rsidR="00ED4E8D" w:rsidRPr="000E1E20">
        <w:rPr>
          <w:spacing w:val="-1"/>
        </w:rPr>
        <w:t>следния</w:t>
      </w:r>
      <w:r w:rsidR="00ED4E8D" w:rsidRPr="000E1E20">
        <w:rPr>
          <w:spacing w:val="-12"/>
        </w:rPr>
        <w:t xml:space="preserve"> </w:t>
      </w:r>
      <w:r w:rsidR="00ED4E8D" w:rsidRPr="000E1E20">
        <w:rPr>
          <w:spacing w:val="-1"/>
        </w:rPr>
        <w:t>ред:</w:t>
      </w:r>
    </w:p>
    <w:p w:rsidR="00ED4E8D" w:rsidRPr="000E1E20" w:rsidRDefault="00ED4E8D" w:rsidP="005F5105">
      <w:pPr>
        <w:pStyle w:val="BodyText"/>
        <w:tabs>
          <w:tab w:val="left" w:pos="356"/>
          <w:tab w:val="left" w:pos="993"/>
        </w:tabs>
        <w:kinsoku w:val="0"/>
        <w:overflowPunct w:val="0"/>
        <w:ind w:left="1"/>
        <w:jc w:val="both"/>
      </w:pPr>
      <w:r>
        <w:rPr>
          <w:spacing w:val="-1"/>
        </w:rPr>
        <w:t xml:space="preserve">           </w:t>
      </w:r>
      <w:r w:rsidR="005F5105">
        <w:rPr>
          <w:spacing w:val="-1"/>
        </w:rPr>
        <w:tab/>
      </w:r>
      <w:r>
        <w:rPr>
          <w:spacing w:val="-1"/>
        </w:rPr>
        <w:t xml:space="preserve">1. </w:t>
      </w:r>
      <w:r w:rsidRPr="000E1E20">
        <w:rPr>
          <w:spacing w:val="-1"/>
        </w:rPr>
        <w:t>подписване</w:t>
      </w:r>
      <w:r w:rsidRPr="000E1E20">
        <w:rPr>
          <w:spacing w:val="-3"/>
        </w:rPr>
        <w:t xml:space="preserve"> </w:t>
      </w:r>
      <w:r w:rsidRPr="000E1E20">
        <w:t>на</w:t>
      </w:r>
      <w:r w:rsidRPr="000E1E20">
        <w:rPr>
          <w:spacing w:val="-2"/>
        </w:rPr>
        <w:t xml:space="preserve"> </w:t>
      </w:r>
      <w:r w:rsidRPr="000E1E20">
        <w:rPr>
          <w:spacing w:val="-1"/>
        </w:rPr>
        <w:t>споразумителен</w:t>
      </w:r>
      <w:r w:rsidRPr="000E1E20">
        <w:t xml:space="preserve"> протокол</w:t>
      </w:r>
      <w:r w:rsidRPr="000E1E20">
        <w:rPr>
          <w:spacing w:val="-2"/>
        </w:rPr>
        <w:t xml:space="preserve"> </w:t>
      </w:r>
      <w:r w:rsidRPr="000E1E20">
        <w:rPr>
          <w:spacing w:val="-1"/>
        </w:rPr>
        <w:t>между</w:t>
      </w:r>
      <w:r w:rsidRPr="000E1E20">
        <w:rPr>
          <w:spacing w:val="-6"/>
        </w:rPr>
        <w:t xml:space="preserve"> </w:t>
      </w:r>
      <w:r w:rsidRPr="000E1E20">
        <w:rPr>
          <w:spacing w:val="-1"/>
        </w:rPr>
        <w:t xml:space="preserve">председателя </w:t>
      </w:r>
      <w:r w:rsidRPr="000E1E20">
        <w:t>на</w:t>
      </w:r>
      <w:r w:rsidRPr="000E1E20">
        <w:rPr>
          <w:spacing w:val="-2"/>
        </w:rPr>
        <w:t xml:space="preserve"> </w:t>
      </w:r>
      <w:r w:rsidRPr="000E1E20">
        <w:t>Управителния</w:t>
      </w:r>
      <w:r w:rsidRPr="000E1E20">
        <w:rPr>
          <w:spacing w:val="-3"/>
        </w:rPr>
        <w:t xml:space="preserve"> </w:t>
      </w:r>
      <w:r w:rsidRPr="000E1E20">
        <w:rPr>
          <w:spacing w:val="-1"/>
        </w:rPr>
        <w:t>съвет</w:t>
      </w:r>
      <w:r w:rsidRPr="000E1E20">
        <w:rPr>
          <w:spacing w:val="69"/>
          <w:w w:val="99"/>
        </w:rPr>
        <w:t xml:space="preserve"> </w:t>
      </w:r>
      <w:r w:rsidRPr="000E1E20">
        <w:t>на</w:t>
      </w:r>
      <w:r w:rsidRPr="000E1E20">
        <w:rPr>
          <w:spacing w:val="28"/>
        </w:rPr>
        <w:t xml:space="preserve"> </w:t>
      </w:r>
      <w:r w:rsidRPr="000E1E20">
        <w:t>Агенция</w:t>
      </w:r>
      <w:r w:rsidRPr="000E1E20">
        <w:rPr>
          <w:spacing w:val="27"/>
        </w:rPr>
        <w:t xml:space="preserve"> </w:t>
      </w:r>
      <w:r w:rsidRPr="000E1E20">
        <w:rPr>
          <w:spacing w:val="-1"/>
        </w:rPr>
        <w:t>„Пътна</w:t>
      </w:r>
      <w:r w:rsidRPr="000E1E20">
        <w:rPr>
          <w:spacing w:val="28"/>
        </w:rPr>
        <w:t xml:space="preserve"> </w:t>
      </w:r>
      <w:r w:rsidRPr="000E1E20">
        <w:rPr>
          <w:spacing w:val="-1"/>
        </w:rPr>
        <w:t>инфраструктура"</w:t>
      </w:r>
      <w:r w:rsidRPr="000E1E20">
        <w:rPr>
          <w:spacing w:val="28"/>
        </w:rPr>
        <w:t xml:space="preserve"> </w:t>
      </w:r>
      <w:r w:rsidRPr="000E1E20">
        <w:t>и</w:t>
      </w:r>
      <w:r w:rsidRPr="000E1E20">
        <w:rPr>
          <w:spacing w:val="30"/>
        </w:rPr>
        <w:t xml:space="preserve"> </w:t>
      </w:r>
      <w:r w:rsidRPr="000E1E20">
        <w:rPr>
          <w:spacing w:val="-1"/>
        </w:rPr>
        <w:t>кмета</w:t>
      </w:r>
      <w:r w:rsidRPr="000E1E20">
        <w:rPr>
          <w:spacing w:val="29"/>
        </w:rPr>
        <w:t xml:space="preserve"> </w:t>
      </w:r>
      <w:r w:rsidRPr="000E1E20">
        <w:t>на</w:t>
      </w:r>
      <w:r w:rsidRPr="000E1E20">
        <w:rPr>
          <w:spacing w:val="29"/>
        </w:rPr>
        <w:t xml:space="preserve"> </w:t>
      </w:r>
      <w:r w:rsidRPr="000E1E20">
        <w:rPr>
          <w:spacing w:val="-1"/>
        </w:rPr>
        <w:t>съответната</w:t>
      </w:r>
      <w:r w:rsidRPr="000E1E20">
        <w:rPr>
          <w:spacing w:val="28"/>
        </w:rPr>
        <w:t xml:space="preserve"> </w:t>
      </w:r>
      <w:r w:rsidRPr="000E1E20">
        <w:rPr>
          <w:spacing w:val="-1"/>
        </w:rPr>
        <w:t>община;</w:t>
      </w:r>
      <w:r w:rsidRPr="000E1E20">
        <w:rPr>
          <w:spacing w:val="30"/>
        </w:rPr>
        <w:t xml:space="preserve"> </w:t>
      </w:r>
      <w:r w:rsidRPr="000E1E20">
        <w:t>в</w:t>
      </w:r>
      <w:r w:rsidRPr="000E1E20">
        <w:rPr>
          <w:spacing w:val="28"/>
        </w:rPr>
        <w:t xml:space="preserve"> </w:t>
      </w:r>
      <w:r w:rsidRPr="000E1E20">
        <w:rPr>
          <w:spacing w:val="-1"/>
        </w:rPr>
        <w:t>протокола</w:t>
      </w:r>
      <w:r w:rsidRPr="000E1E20">
        <w:rPr>
          <w:spacing w:val="29"/>
        </w:rPr>
        <w:t xml:space="preserve"> </w:t>
      </w:r>
      <w:r w:rsidRPr="000E1E20">
        <w:rPr>
          <w:spacing w:val="-1"/>
        </w:rPr>
        <w:t>се</w:t>
      </w:r>
      <w:r w:rsidRPr="000E1E20">
        <w:rPr>
          <w:spacing w:val="79"/>
          <w:w w:val="99"/>
        </w:rPr>
        <w:t xml:space="preserve"> </w:t>
      </w:r>
      <w:r w:rsidRPr="000E1E20">
        <w:rPr>
          <w:spacing w:val="-1"/>
        </w:rPr>
        <w:t>отразяват</w:t>
      </w:r>
      <w:r w:rsidRPr="000E1E20">
        <w:rPr>
          <w:spacing w:val="51"/>
        </w:rPr>
        <w:t xml:space="preserve"> </w:t>
      </w:r>
      <w:r w:rsidRPr="000E1E20">
        <w:rPr>
          <w:spacing w:val="-1"/>
        </w:rPr>
        <w:t>наименованието</w:t>
      </w:r>
      <w:r w:rsidRPr="000E1E20">
        <w:rPr>
          <w:spacing w:val="51"/>
        </w:rPr>
        <w:t xml:space="preserve"> </w:t>
      </w:r>
      <w:r w:rsidRPr="000E1E20">
        <w:t>на</w:t>
      </w:r>
      <w:r w:rsidRPr="000E1E20">
        <w:rPr>
          <w:spacing w:val="50"/>
        </w:rPr>
        <w:t xml:space="preserve"> </w:t>
      </w:r>
      <w:r w:rsidRPr="000E1E20">
        <w:rPr>
          <w:spacing w:val="-1"/>
        </w:rPr>
        <w:t>обекта,</w:t>
      </w:r>
      <w:r w:rsidRPr="000E1E20">
        <w:rPr>
          <w:spacing w:val="51"/>
        </w:rPr>
        <w:t xml:space="preserve"> </w:t>
      </w:r>
      <w:r w:rsidRPr="000E1E20">
        <w:t>срокът</w:t>
      </w:r>
      <w:r w:rsidRPr="000E1E20">
        <w:rPr>
          <w:spacing w:val="49"/>
        </w:rPr>
        <w:t xml:space="preserve"> </w:t>
      </w:r>
      <w:r w:rsidRPr="000E1E20">
        <w:t>за</w:t>
      </w:r>
      <w:r w:rsidRPr="000E1E20">
        <w:rPr>
          <w:spacing w:val="50"/>
        </w:rPr>
        <w:t xml:space="preserve"> </w:t>
      </w:r>
      <w:r w:rsidRPr="000E1E20">
        <w:rPr>
          <w:spacing w:val="-1"/>
        </w:rPr>
        <w:t>изпълнение,</w:t>
      </w:r>
      <w:r w:rsidRPr="000E1E20">
        <w:rPr>
          <w:spacing w:val="51"/>
        </w:rPr>
        <w:t xml:space="preserve"> </w:t>
      </w:r>
      <w:r w:rsidRPr="000E1E20">
        <w:rPr>
          <w:spacing w:val="-1"/>
        </w:rPr>
        <w:t>експертно</w:t>
      </w:r>
      <w:r w:rsidRPr="000E1E20">
        <w:rPr>
          <w:spacing w:val="52"/>
        </w:rPr>
        <w:t xml:space="preserve"> </w:t>
      </w:r>
      <w:r w:rsidRPr="000E1E20">
        <w:t>определения</w:t>
      </w:r>
      <w:r w:rsidRPr="000E1E20">
        <w:rPr>
          <w:spacing w:val="81"/>
          <w:w w:val="99"/>
        </w:rPr>
        <w:t xml:space="preserve"> </w:t>
      </w:r>
      <w:r w:rsidRPr="000E1E20">
        <w:t>общ</w:t>
      </w:r>
      <w:r w:rsidRPr="000E1E20">
        <w:rPr>
          <w:spacing w:val="31"/>
        </w:rPr>
        <w:t xml:space="preserve"> </w:t>
      </w:r>
      <w:r w:rsidRPr="000E1E20">
        <w:rPr>
          <w:spacing w:val="-1"/>
        </w:rPr>
        <w:t>размер</w:t>
      </w:r>
      <w:r w:rsidRPr="000E1E20">
        <w:rPr>
          <w:spacing w:val="32"/>
        </w:rPr>
        <w:t xml:space="preserve"> </w:t>
      </w:r>
      <w:r w:rsidRPr="000E1E20">
        <w:t>на</w:t>
      </w:r>
      <w:r w:rsidRPr="000E1E20">
        <w:rPr>
          <w:spacing w:val="31"/>
        </w:rPr>
        <w:t xml:space="preserve"> </w:t>
      </w:r>
      <w:r w:rsidRPr="000E1E20">
        <w:rPr>
          <w:spacing w:val="-1"/>
        </w:rPr>
        <w:t>средствата</w:t>
      </w:r>
      <w:r w:rsidRPr="000E1E20">
        <w:rPr>
          <w:spacing w:val="30"/>
        </w:rPr>
        <w:t xml:space="preserve"> </w:t>
      </w:r>
      <w:r w:rsidRPr="000E1E20">
        <w:t>за</w:t>
      </w:r>
      <w:r w:rsidRPr="000E1E20">
        <w:rPr>
          <w:spacing w:val="31"/>
        </w:rPr>
        <w:t xml:space="preserve"> </w:t>
      </w:r>
      <w:r w:rsidRPr="000E1E20">
        <w:t>реализация</w:t>
      </w:r>
      <w:r w:rsidRPr="000E1E20">
        <w:rPr>
          <w:spacing w:val="27"/>
        </w:rPr>
        <w:t xml:space="preserve"> </w:t>
      </w:r>
      <w:r w:rsidRPr="000E1E20">
        <w:t>на</w:t>
      </w:r>
      <w:r w:rsidRPr="000E1E20">
        <w:rPr>
          <w:spacing w:val="31"/>
        </w:rPr>
        <w:t xml:space="preserve"> </w:t>
      </w:r>
      <w:r w:rsidRPr="000E1E20">
        <w:t>проекта</w:t>
      </w:r>
      <w:r w:rsidRPr="000E1E20">
        <w:rPr>
          <w:spacing w:val="28"/>
        </w:rPr>
        <w:t xml:space="preserve"> </w:t>
      </w:r>
      <w:r w:rsidRPr="000E1E20">
        <w:t>и</w:t>
      </w:r>
      <w:r w:rsidRPr="000E1E20">
        <w:rPr>
          <w:spacing w:val="31"/>
        </w:rPr>
        <w:t xml:space="preserve"> </w:t>
      </w:r>
      <w:r w:rsidRPr="000E1E20">
        <w:t>предложение</w:t>
      </w:r>
      <w:r w:rsidRPr="000E1E20">
        <w:rPr>
          <w:spacing w:val="31"/>
        </w:rPr>
        <w:t xml:space="preserve"> </w:t>
      </w:r>
      <w:r w:rsidRPr="000E1E20">
        <w:t>за</w:t>
      </w:r>
      <w:r w:rsidRPr="000E1E20">
        <w:rPr>
          <w:spacing w:val="31"/>
        </w:rPr>
        <w:t xml:space="preserve"> </w:t>
      </w:r>
      <w:r w:rsidRPr="000E1E20">
        <w:rPr>
          <w:spacing w:val="-1"/>
        </w:rPr>
        <w:t>тяхното</w:t>
      </w:r>
      <w:r w:rsidRPr="000E1E20">
        <w:rPr>
          <w:spacing w:val="41"/>
          <w:w w:val="99"/>
        </w:rPr>
        <w:t xml:space="preserve"> </w:t>
      </w:r>
      <w:r w:rsidRPr="000E1E20">
        <w:rPr>
          <w:spacing w:val="-1"/>
        </w:rPr>
        <w:t>разпределяне;</w:t>
      </w:r>
    </w:p>
    <w:p w:rsidR="00ED4E8D" w:rsidRPr="000E1E20" w:rsidRDefault="00ED4E8D" w:rsidP="005F5105">
      <w:pPr>
        <w:pStyle w:val="BodyText"/>
        <w:tabs>
          <w:tab w:val="left" w:pos="356"/>
          <w:tab w:val="left" w:pos="993"/>
        </w:tabs>
        <w:kinsoku w:val="0"/>
        <w:overflowPunct w:val="0"/>
        <w:ind w:left="1"/>
        <w:jc w:val="both"/>
      </w:pPr>
      <w:r>
        <w:rPr>
          <w:spacing w:val="-1"/>
        </w:rPr>
        <w:t xml:space="preserve">          </w:t>
      </w:r>
      <w:r w:rsidR="005F5105">
        <w:rPr>
          <w:spacing w:val="-1"/>
        </w:rPr>
        <w:tab/>
      </w:r>
      <w:r>
        <w:rPr>
          <w:spacing w:val="-1"/>
        </w:rPr>
        <w:t xml:space="preserve">2. </w:t>
      </w:r>
      <w:r w:rsidRPr="000E1E20">
        <w:rPr>
          <w:spacing w:val="-1"/>
        </w:rPr>
        <w:t>възлагане</w:t>
      </w:r>
      <w:r w:rsidRPr="000E1E20">
        <w:rPr>
          <w:spacing w:val="33"/>
        </w:rPr>
        <w:t xml:space="preserve"> </w:t>
      </w:r>
      <w:r w:rsidRPr="000E1E20">
        <w:t>на</w:t>
      </w:r>
      <w:r w:rsidRPr="000E1E20">
        <w:rPr>
          <w:spacing w:val="32"/>
        </w:rPr>
        <w:t xml:space="preserve"> </w:t>
      </w:r>
      <w:r w:rsidRPr="000E1E20">
        <w:rPr>
          <w:spacing w:val="-1"/>
        </w:rPr>
        <w:t>проучване</w:t>
      </w:r>
      <w:r w:rsidRPr="000E1E20">
        <w:rPr>
          <w:spacing w:val="33"/>
        </w:rPr>
        <w:t xml:space="preserve"> </w:t>
      </w:r>
      <w:r w:rsidRPr="000E1E20">
        <w:t>и</w:t>
      </w:r>
      <w:r w:rsidRPr="000E1E20">
        <w:rPr>
          <w:spacing w:val="35"/>
        </w:rPr>
        <w:t xml:space="preserve"> </w:t>
      </w:r>
      <w:r w:rsidRPr="000E1E20">
        <w:rPr>
          <w:spacing w:val="-1"/>
        </w:rPr>
        <w:t>проектиране</w:t>
      </w:r>
      <w:r w:rsidRPr="000E1E20">
        <w:rPr>
          <w:spacing w:val="32"/>
        </w:rPr>
        <w:t xml:space="preserve"> </w:t>
      </w:r>
      <w:r w:rsidRPr="000E1E20">
        <w:t>на</w:t>
      </w:r>
      <w:r w:rsidRPr="000E1E20">
        <w:rPr>
          <w:spacing w:val="32"/>
        </w:rPr>
        <w:t xml:space="preserve"> </w:t>
      </w:r>
      <w:r w:rsidRPr="000E1E20">
        <w:t>обекта</w:t>
      </w:r>
      <w:r w:rsidRPr="000E1E20">
        <w:rPr>
          <w:spacing w:val="33"/>
        </w:rPr>
        <w:t xml:space="preserve"> </w:t>
      </w:r>
      <w:r w:rsidRPr="000E1E20">
        <w:rPr>
          <w:spacing w:val="-1"/>
        </w:rPr>
        <w:t>със</w:t>
      </w:r>
      <w:r w:rsidRPr="000E1E20">
        <w:rPr>
          <w:spacing w:val="32"/>
        </w:rPr>
        <w:t xml:space="preserve"> </w:t>
      </w:r>
      <w:r w:rsidRPr="000E1E20">
        <w:rPr>
          <w:spacing w:val="-1"/>
        </w:rPr>
        <w:t>задължително</w:t>
      </w:r>
      <w:r w:rsidRPr="000E1E20">
        <w:rPr>
          <w:spacing w:val="33"/>
        </w:rPr>
        <w:t xml:space="preserve"> </w:t>
      </w:r>
      <w:r w:rsidRPr="000E1E20">
        <w:rPr>
          <w:spacing w:val="-1"/>
        </w:rPr>
        <w:t>изискване</w:t>
      </w:r>
      <w:r w:rsidRPr="000E1E20">
        <w:rPr>
          <w:spacing w:val="33"/>
        </w:rPr>
        <w:t xml:space="preserve"> </w:t>
      </w:r>
      <w:r w:rsidRPr="000E1E20">
        <w:t>към</w:t>
      </w:r>
      <w:r w:rsidRPr="000E1E20">
        <w:rPr>
          <w:spacing w:val="94"/>
          <w:w w:val="99"/>
        </w:rPr>
        <w:t xml:space="preserve"> </w:t>
      </w:r>
      <w:r w:rsidRPr="000E1E20">
        <w:t>проектанта</w:t>
      </w:r>
      <w:r w:rsidRPr="000E1E20">
        <w:rPr>
          <w:spacing w:val="23"/>
        </w:rPr>
        <w:t xml:space="preserve"> </w:t>
      </w:r>
      <w:r w:rsidRPr="000E1E20">
        <w:t>за</w:t>
      </w:r>
      <w:r w:rsidRPr="000E1E20">
        <w:rPr>
          <w:spacing w:val="23"/>
        </w:rPr>
        <w:t xml:space="preserve"> </w:t>
      </w:r>
      <w:r w:rsidRPr="000E1E20">
        <w:rPr>
          <w:spacing w:val="-1"/>
        </w:rPr>
        <w:t>отделно</w:t>
      </w:r>
      <w:r w:rsidRPr="000E1E20">
        <w:rPr>
          <w:spacing w:val="23"/>
        </w:rPr>
        <w:t xml:space="preserve"> </w:t>
      </w:r>
      <w:r w:rsidRPr="000E1E20">
        <w:rPr>
          <w:spacing w:val="-1"/>
        </w:rPr>
        <w:t>представяне</w:t>
      </w:r>
      <w:r w:rsidRPr="000E1E20">
        <w:rPr>
          <w:spacing w:val="23"/>
        </w:rPr>
        <w:t xml:space="preserve"> </w:t>
      </w:r>
      <w:r w:rsidRPr="000E1E20">
        <w:t>на</w:t>
      </w:r>
      <w:r w:rsidRPr="000E1E20">
        <w:rPr>
          <w:spacing w:val="24"/>
        </w:rPr>
        <w:t xml:space="preserve"> </w:t>
      </w:r>
      <w:r w:rsidRPr="000E1E20">
        <w:rPr>
          <w:spacing w:val="-1"/>
        </w:rPr>
        <w:t>видовете</w:t>
      </w:r>
      <w:r w:rsidRPr="000E1E20">
        <w:rPr>
          <w:spacing w:val="23"/>
        </w:rPr>
        <w:t xml:space="preserve"> </w:t>
      </w:r>
      <w:r w:rsidRPr="000E1E20">
        <w:t>и</w:t>
      </w:r>
      <w:r w:rsidRPr="000E1E20">
        <w:rPr>
          <w:spacing w:val="25"/>
        </w:rPr>
        <w:t xml:space="preserve"> </w:t>
      </w:r>
      <w:r w:rsidRPr="000E1E20">
        <w:rPr>
          <w:spacing w:val="-1"/>
        </w:rPr>
        <w:t>количествата</w:t>
      </w:r>
      <w:r w:rsidRPr="000E1E20">
        <w:rPr>
          <w:spacing w:val="24"/>
        </w:rPr>
        <w:t xml:space="preserve"> </w:t>
      </w:r>
      <w:r w:rsidRPr="000E1E20">
        <w:rPr>
          <w:spacing w:val="-1"/>
        </w:rPr>
        <w:t>строително-монтажни</w:t>
      </w:r>
      <w:r w:rsidRPr="000E1E20">
        <w:rPr>
          <w:spacing w:val="89"/>
          <w:w w:val="99"/>
        </w:rPr>
        <w:t xml:space="preserve"> </w:t>
      </w:r>
      <w:r w:rsidRPr="000E1E20">
        <w:t>работи,</w:t>
      </w:r>
      <w:r w:rsidRPr="000E1E20">
        <w:rPr>
          <w:spacing w:val="7"/>
        </w:rPr>
        <w:t xml:space="preserve"> </w:t>
      </w:r>
      <w:r w:rsidRPr="000E1E20">
        <w:t>които</w:t>
      </w:r>
      <w:r w:rsidRPr="000E1E20">
        <w:rPr>
          <w:spacing w:val="8"/>
        </w:rPr>
        <w:t xml:space="preserve"> </w:t>
      </w:r>
      <w:r w:rsidRPr="000E1E20">
        <w:t>ще</w:t>
      </w:r>
      <w:r w:rsidRPr="000E1E20">
        <w:rPr>
          <w:spacing w:val="6"/>
        </w:rPr>
        <w:t xml:space="preserve"> </w:t>
      </w:r>
      <w:r w:rsidRPr="000E1E20">
        <w:rPr>
          <w:spacing w:val="-1"/>
        </w:rPr>
        <w:t>се</w:t>
      </w:r>
      <w:r w:rsidRPr="000E1E20">
        <w:rPr>
          <w:spacing w:val="7"/>
        </w:rPr>
        <w:t xml:space="preserve"> </w:t>
      </w:r>
      <w:r w:rsidRPr="000E1E20">
        <w:t>финансират</w:t>
      </w:r>
      <w:r w:rsidRPr="000E1E20">
        <w:rPr>
          <w:spacing w:val="8"/>
        </w:rPr>
        <w:t xml:space="preserve"> </w:t>
      </w:r>
      <w:r w:rsidRPr="000E1E20">
        <w:t>от</w:t>
      </w:r>
      <w:r w:rsidRPr="000E1E20">
        <w:rPr>
          <w:spacing w:val="9"/>
        </w:rPr>
        <w:t xml:space="preserve"> </w:t>
      </w:r>
      <w:r w:rsidRPr="000E1E20">
        <w:t>Агенция</w:t>
      </w:r>
      <w:r w:rsidRPr="000E1E20">
        <w:rPr>
          <w:spacing w:val="5"/>
        </w:rPr>
        <w:t xml:space="preserve"> </w:t>
      </w:r>
      <w:r w:rsidRPr="000E1E20">
        <w:rPr>
          <w:spacing w:val="-1"/>
        </w:rPr>
        <w:t>„Пътна</w:t>
      </w:r>
      <w:r w:rsidRPr="000E1E20">
        <w:rPr>
          <w:spacing w:val="7"/>
        </w:rPr>
        <w:t xml:space="preserve"> </w:t>
      </w:r>
      <w:r w:rsidRPr="000E1E20">
        <w:rPr>
          <w:spacing w:val="-1"/>
        </w:rPr>
        <w:t>инфраструктура"</w:t>
      </w:r>
      <w:r w:rsidRPr="000E1E20">
        <w:rPr>
          <w:spacing w:val="6"/>
        </w:rPr>
        <w:t xml:space="preserve"> </w:t>
      </w:r>
      <w:r w:rsidRPr="000E1E20">
        <w:t>и</w:t>
      </w:r>
      <w:r w:rsidRPr="000E1E20">
        <w:rPr>
          <w:spacing w:val="8"/>
        </w:rPr>
        <w:t xml:space="preserve"> </w:t>
      </w:r>
      <w:r w:rsidRPr="000E1E20">
        <w:t>от</w:t>
      </w:r>
      <w:r w:rsidRPr="000E1E20">
        <w:rPr>
          <w:spacing w:val="9"/>
        </w:rPr>
        <w:t xml:space="preserve"> </w:t>
      </w:r>
      <w:r w:rsidRPr="000E1E20">
        <w:rPr>
          <w:spacing w:val="-1"/>
        </w:rPr>
        <w:t>съответната</w:t>
      </w:r>
      <w:r w:rsidRPr="000E1E20">
        <w:rPr>
          <w:spacing w:val="58"/>
          <w:w w:val="99"/>
        </w:rPr>
        <w:t xml:space="preserve"> </w:t>
      </w:r>
      <w:r w:rsidRPr="000E1E20">
        <w:t>община</w:t>
      </w:r>
      <w:r w:rsidRPr="000E1E20">
        <w:rPr>
          <w:spacing w:val="-10"/>
        </w:rPr>
        <w:t xml:space="preserve"> </w:t>
      </w:r>
      <w:r w:rsidRPr="000E1E20">
        <w:rPr>
          <w:spacing w:val="-1"/>
        </w:rPr>
        <w:t>съгласно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споразумителния</w:t>
      </w:r>
      <w:r w:rsidRPr="000E1E20">
        <w:rPr>
          <w:spacing w:val="-9"/>
        </w:rPr>
        <w:t xml:space="preserve"> </w:t>
      </w:r>
      <w:r w:rsidRPr="000E1E20">
        <w:rPr>
          <w:spacing w:val="-1"/>
        </w:rPr>
        <w:t>протокол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по</w:t>
      </w:r>
      <w:r w:rsidRPr="000E1E20">
        <w:rPr>
          <w:spacing w:val="-8"/>
        </w:rPr>
        <w:t xml:space="preserve"> </w:t>
      </w:r>
      <w:r w:rsidRPr="000E1E20">
        <w:t>т.</w:t>
      </w:r>
      <w:r w:rsidRPr="000E1E20">
        <w:rPr>
          <w:spacing w:val="-9"/>
        </w:rPr>
        <w:t xml:space="preserve"> </w:t>
      </w:r>
      <w:r w:rsidRPr="000E1E20">
        <w:t>1;</w:t>
      </w:r>
    </w:p>
    <w:p w:rsidR="00ED4E8D" w:rsidRPr="000E1E20" w:rsidRDefault="00ED4E8D" w:rsidP="005F5105">
      <w:pPr>
        <w:pStyle w:val="BodyText"/>
        <w:tabs>
          <w:tab w:val="left" w:pos="356"/>
          <w:tab w:val="left" w:pos="993"/>
        </w:tabs>
        <w:kinsoku w:val="0"/>
        <w:overflowPunct w:val="0"/>
        <w:jc w:val="both"/>
      </w:pPr>
      <w:r>
        <w:rPr>
          <w:spacing w:val="-1"/>
        </w:rPr>
        <w:t xml:space="preserve">        </w:t>
      </w:r>
      <w:r w:rsidR="005F5105">
        <w:rPr>
          <w:spacing w:val="-1"/>
        </w:rPr>
        <w:tab/>
      </w:r>
      <w:r>
        <w:rPr>
          <w:spacing w:val="-1"/>
        </w:rPr>
        <w:t xml:space="preserve">3. </w:t>
      </w:r>
      <w:r w:rsidRPr="000E1E20">
        <w:rPr>
          <w:spacing w:val="-1"/>
        </w:rPr>
        <w:t>разглеждане</w:t>
      </w:r>
      <w:r w:rsidRPr="000E1E20">
        <w:t xml:space="preserve"> </w:t>
      </w:r>
      <w:r w:rsidRPr="000E1E20">
        <w:rPr>
          <w:spacing w:val="15"/>
        </w:rPr>
        <w:t xml:space="preserve"> </w:t>
      </w:r>
      <w:r w:rsidRPr="000E1E20">
        <w:t xml:space="preserve">на </w:t>
      </w:r>
      <w:r w:rsidRPr="000E1E20">
        <w:rPr>
          <w:spacing w:val="15"/>
        </w:rPr>
        <w:t xml:space="preserve"> </w:t>
      </w:r>
      <w:r w:rsidRPr="000E1E20">
        <w:rPr>
          <w:spacing w:val="-1"/>
        </w:rPr>
        <w:t>проекта</w:t>
      </w:r>
      <w:r w:rsidRPr="000E1E20">
        <w:t xml:space="preserve"> </w:t>
      </w:r>
      <w:r w:rsidRPr="000E1E20">
        <w:rPr>
          <w:spacing w:val="16"/>
        </w:rPr>
        <w:t xml:space="preserve"> </w:t>
      </w:r>
      <w:r w:rsidRPr="000E1E20">
        <w:t xml:space="preserve">в </w:t>
      </w:r>
      <w:r w:rsidRPr="000E1E20">
        <w:rPr>
          <w:spacing w:val="15"/>
        </w:rPr>
        <w:t xml:space="preserve"> </w:t>
      </w:r>
      <w:r w:rsidRPr="000E1E20">
        <w:t xml:space="preserve">Експертния </w:t>
      </w:r>
      <w:r w:rsidRPr="000E1E20">
        <w:rPr>
          <w:spacing w:val="15"/>
        </w:rPr>
        <w:t xml:space="preserve"> </w:t>
      </w:r>
      <w:r w:rsidRPr="000E1E20">
        <w:rPr>
          <w:spacing w:val="-1"/>
        </w:rPr>
        <w:t>технико-икономически</w:t>
      </w:r>
      <w:r w:rsidRPr="000E1E20">
        <w:t xml:space="preserve"> </w:t>
      </w:r>
      <w:r w:rsidRPr="000E1E20">
        <w:rPr>
          <w:spacing w:val="17"/>
        </w:rPr>
        <w:t xml:space="preserve"> </w:t>
      </w:r>
      <w:r w:rsidRPr="000E1E20">
        <w:rPr>
          <w:spacing w:val="-1"/>
        </w:rPr>
        <w:t>съвет</w:t>
      </w:r>
      <w:r w:rsidRPr="000E1E20">
        <w:t xml:space="preserve"> </w:t>
      </w:r>
      <w:r w:rsidRPr="000E1E20">
        <w:rPr>
          <w:spacing w:val="17"/>
        </w:rPr>
        <w:t xml:space="preserve"> </w:t>
      </w:r>
      <w:r w:rsidRPr="000E1E20">
        <w:t xml:space="preserve">на </w:t>
      </w:r>
      <w:r w:rsidRPr="000E1E20">
        <w:rPr>
          <w:spacing w:val="16"/>
        </w:rPr>
        <w:t xml:space="preserve"> </w:t>
      </w:r>
      <w:r w:rsidRPr="000E1E20">
        <w:t>Агенция</w:t>
      </w:r>
      <w:r>
        <w:t xml:space="preserve"> </w:t>
      </w:r>
      <w:r w:rsidRPr="000E1E20">
        <w:t>„Пътна</w:t>
      </w:r>
      <w:r w:rsidRPr="000E1E20">
        <w:rPr>
          <w:spacing w:val="12"/>
        </w:rPr>
        <w:t xml:space="preserve"> </w:t>
      </w:r>
      <w:r w:rsidRPr="000E1E20">
        <w:rPr>
          <w:spacing w:val="-1"/>
        </w:rPr>
        <w:t>инфраструктура"</w:t>
      </w:r>
      <w:r w:rsidRPr="000E1E20">
        <w:rPr>
          <w:spacing w:val="11"/>
        </w:rPr>
        <w:t xml:space="preserve"> </w:t>
      </w:r>
      <w:r w:rsidRPr="000E1E20">
        <w:t>и</w:t>
      </w:r>
      <w:r w:rsidRPr="000E1E20">
        <w:rPr>
          <w:spacing w:val="19"/>
        </w:rPr>
        <w:t xml:space="preserve"> </w:t>
      </w:r>
      <w:r w:rsidRPr="000E1E20">
        <w:rPr>
          <w:spacing w:val="-1"/>
        </w:rPr>
        <w:t>утвърждаване</w:t>
      </w:r>
      <w:r w:rsidRPr="000E1E20">
        <w:rPr>
          <w:spacing w:val="12"/>
        </w:rPr>
        <w:t xml:space="preserve"> </w:t>
      </w:r>
      <w:r w:rsidRPr="000E1E20">
        <w:t>на</w:t>
      </w:r>
      <w:r w:rsidRPr="000E1E20">
        <w:rPr>
          <w:spacing w:val="15"/>
        </w:rPr>
        <w:t xml:space="preserve"> </w:t>
      </w:r>
      <w:r w:rsidRPr="000E1E20">
        <w:rPr>
          <w:spacing w:val="-1"/>
        </w:rPr>
        <w:t>неговото</w:t>
      </w:r>
      <w:r w:rsidRPr="000E1E20">
        <w:rPr>
          <w:spacing w:val="13"/>
        </w:rPr>
        <w:t xml:space="preserve"> </w:t>
      </w:r>
      <w:r w:rsidRPr="000E1E20">
        <w:t>решение</w:t>
      </w:r>
      <w:r w:rsidRPr="000E1E20">
        <w:rPr>
          <w:spacing w:val="13"/>
        </w:rPr>
        <w:t xml:space="preserve"> </w:t>
      </w:r>
      <w:r w:rsidRPr="000E1E20">
        <w:t>от</w:t>
      </w:r>
      <w:r w:rsidRPr="000E1E20">
        <w:rPr>
          <w:spacing w:val="14"/>
        </w:rPr>
        <w:t xml:space="preserve"> </w:t>
      </w:r>
      <w:r w:rsidRPr="000E1E20">
        <w:t>Управителния</w:t>
      </w:r>
      <w:r w:rsidRPr="000E1E20">
        <w:rPr>
          <w:spacing w:val="13"/>
        </w:rPr>
        <w:t xml:space="preserve"> </w:t>
      </w:r>
      <w:r w:rsidRPr="000E1E20">
        <w:rPr>
          <w:spacing w:val="-1"/>
        </w:rPr>
        <w:t>съвет</w:t>
      </w:r>
      <w:r w:rsidRPr="000E1E20">
        <w:rPr>
          <w:spacing w:val="51"/>
          <w:w w:val="99"/>
        </w:rPr>
        <w:t xml:space="preserve"> </w:t>
      </w:r>
      <w:r w:rsidRPr="000E1E20">
        <w:t>на</w:t>
      </w:r>
      <w:r w:rsidRPr="000E1E20">
        <w:rPr>
          <w:spacing w:val="-15"/>
        </w:rPr>
        <w:t xml:space="preserve"> </w:t>
      </w:r>
      <w:r w:rsidRPr="000E1E20">
        <w:t>агенцията;</w:t>
      </w:r>
    </w:p>
    <w:p w:rsidR="00ED4E8D" w:rsidRPr="000E1E20" w:rsidRDefault="00ED4E8D" w:rsidP="005F5105">
      <w:pPr>
        <w:pStyle w:val="BodyText"/>
        <w:tabs>
          <w:tab w:val="left" w:pos="359"/>
          <w:tab w:val="left" w:pos="993"/>
        </w:tabs>
        <w:kinsoku w:val="0"/>
        <w:overflowPunct w:val="0"/>
        <w:ind w:left="0"/>
        <w:jc w:val="both"/>
      </w:pPr>
      <w:r>
        <w:rPr>
          <w:spacing w:val="-1"/>
        </w:rPr>
        <w:t xml:space="preserve">          </w:t>
      </w:r>
      <w:r w:rsidR="005F5105">
        <w:rPr>
          <w:spacing w:val="-1"/>
        </w:rPr>
        <w:tab/>
      </w:r>
      <w:r>
        <w:rPr>
          <w:spacing w:val="-1"/>
        </w:rPr>
        <w:t xml:space="preserve">4. </w:t>
      </w:r>
      <w:r w:rsidRPr="000E1E20">
        <w:rPr>
          <w:spacing w:val="-1"/>
        </w:rPr>
        <w:t xml:space="preserve">утвърждаване </w:t>
      </w:r>
      <w:r w:rsidRPr="000E1E20">
        <w:t>на</w:t>
      </w:r>
      <w:r w:rsidRPr="000E1E20">
        <w:rPr>
          <w:spacing w:val="-1"/>
        </w:rPr>
        <w:t xml:space="preserve"> </w:t>
      </w:r>
      <w:r w:rsidRPr="000E1E20">
        <w:t>проекта</w:t>
      </w:r>
      <w:r w:rsidRPr="000E1E20">
        <w:rPr>
          <w:spacing w:val="-1"/>
        </w:rPr>
        <w:t xml:space="preserve"> </w:t>
      </w:r>
      <w:r w:rsidRPr="000E1E20">
        <w:t xml:space="preserve">от </w:t>
      </w:r>
      <w:r w:rsidRPr="000E1E20">
        <w:rPr>
          <w:spacing w:val="-1"/>
        </w:rPr>
        <w:t>председателя</w:t>
      </w:r>
      <w:r w:rsidRPr="000E1E20">
        <w:t xml:space="preserve"> на </w:t>
      </w:r>
      <w:r w:rsidRPr="000E1E20">
        <w:rPr>
          <w:spacing w:val="-1"/>
        </w:rPr>
        <w:t>Управителния</w:t>
      </w:r>
      <w:r w:rsidRPr="000E1E20">
        <w:t xml:space="preserve"> </w:t>
      </w:r>
      <w:r w:rsidRPr="000E1E20">
        <w:rPr>
          <w:spacing w:val="-1"/>
        </w:rPr>
        <w:t>съвет</w:t>
      </w:r>
      <w:r w:rsidRPr="000E1E20">
        <w:t xml:space="preserve"> на</w:t>
      </w:r>
      <w:r w:rsidRPr="000E1E20">
        <w:rPr>
          <w:spacing w:val="-4"/>
        </w:rPr>
        <w:t xml:space="preserve"> </w:t>
      </w:r>
      <w:r w:rsidRPr="000E1E20">
        <w:t>Агенция</w:t>
      </w:r>
      <w:r w:rsidRPr="000E1E20">
        <w:rPr>
          <w:spacing w:val="-1"/>
        </w:rPr>
        <w:t xml:space="preserve"> </w:t>
      </w:r>
      <w:r w:rsidRPr="000E1E20">
        <w:t>„Пътна</w:t>
      </w:r>
      <w:r w:rsidRPr="000E1E20">
        <w:rPr>
          <w:spacing w:val="63"/>
          <w:w w:val="99"/>
        </w:rPr>
        <w:t xml:space="preserve"> </w:t>
      </w:r>
      <w:r w:rsidRPr="000E1E20">
        <w:rPr>
          <w:spacing w:val="-1"/>
        </w:rPr>
        <w:t>инфраструктура"</w:t>
      </w:r>
      <w:r w:rsidRPr="000E1E20">
        <w:rPr>
          <w:spacing w:val="45"/>
        </w:rPr>
        <w:t xml:space="preserve"> </w:t>
      </w:r>
      <w:r w:rsidRPr="000E1E20">
        <w:t>или</w:t>
      </w:r>
      <w:r w:rsidRPr="000E1E20">
        <w:rPr>
          <w:spacing w:val="48"/>
        </w:rPr>
        <w:t xml:space="preserve"> </w:t>
      </w:r>
      <w:r w:rsidRPr="000E1E20">
        <w:rPr>
          <w:spacing w:val="-1"/>
        </w:rPr>
        <w:t>упълномощено</w:t>
      </w:r>
      <w:r w:rsidRPr="000E1E20">
        <w:rPr>
          <w:spacing w:val="47"/>
        </w:rPr>
        <w:t xml:space="preserve"> </w:t>
      </w:r>
      <w:r w:rsidRPr="000E1E20">
        <w:t>от</w:t>
      </w:r>
      <w:r w:rsidRPr="000E1E20">
        <w:rPr>
          <w:spacing w:val="47"/>
        </w:rPr>
        <w:t xml:space="preserve"> </w:t>
      </w:r>
      <w:r w:rsidRPr="000E1E20">
        <w:t>него</w:t>
      </w:r>
      <w:r w:rsidRPr="000E1E20">
        <w:rPr>
          <w:spacing w:val="47"/>
        </w:rPr>
        <w:t xml:space="preserve"> </w:t>
      </w:r>
      <w:r w:rsidRPr="000E1E20">
        <w:t>длъжностно</w:t>
      </w:r>
      <w:r w:rsidRPr="000E1E20">
        <w:rPr>
          <w:spacing w:val="47"/>
        </w:rPr>
        <w:t xml:space="preserve"> </w:t>
      </w:r>
      <w:r w:rsidRPr="000E1E20">
        <w:rPr>
          <w:spacing w:val="-1"/>
        </w:rPr>
        <w:t>лице</w:t>
      </w:r>
      <w:r w:rsidRPr="000E1E20">
        <w:rPr>
          <w:spacing w:val="46"/>
        </w:rPr>
        <w:t xml:space="preserve"> </w:t>
      </w:r>
      <w:r w:rsidRPr="000E1E20">
        <w:rPr>
          <w:spacing w:val="-1"/>
        </w:rPr>
        <w:t>след</w:t>
      </w:r>
      <w:r w:rsidRPr="000E1E20">
        <w:rPr>
          <w:spacing w:val="48"/>
        </w:rPr>
        <w:t xml:space="preserve"> </w:t>
      </w:r>
      <w:r w:rsidRPr="000E1E20">
        <w:rPr>
          <w:spacing w:val="-1"/>
        </w:rPr>
        <w:t>представяне</w:t>
      </w:r>
      <w:r w:rsidRPr="000E1E20">
        <w:rPr>
          <w:spacing w:val="46"/>
        </w:rPr>
        <w:t xml:space="preserve"> </w:t>
      </w:r>
      <w:r w:rsidRPr="000E1E20">
        <w:t>на</w:t>
      </w:r>
      <w:r w:rsidRPr="000E1E20">
        <w:rPr>
          <w:spacing w:val="74"/>
          <w:w w:val="99"/>
        </w:rPr>
        <w:t xml:space="preserve"> </w:t>
      </w:r>
      <w:r w:rsidRPr="000E1E20">
        <w:t>оценка</w:t>
      </w:r>
      <w:r w:rsidRPr="000E1E20">
        <w:rPr>
          <w:spacing w:val="-13"/>
        </w:rPr>
        <w:t xml:space="preserve"> </w:t>
      </w:r>
      <w:r w:rsidRPr="000E1E20">
        <w:t>за</w:t>
      </w:r>
      <w:r w:rsidRPr="000E1E20">
        <w:rPr>
          <w:spacing w:val="-13"/>
        </w:rPr>
        <w:t xml:space="preserve"> </w:t>
      </w:r>
      <w:r w:rsidRPr="000E1E20">
        <w:rPr>
          <w:spacing w:val="-1"/>
        </w:rPr>
        <w:t>съответствие;</w:t>
      </w:r>
    </w:p>
    <w:p w:rsidR="00ED4E8D" w:rsidRPr="000E1E20" w:rsidRDefault="00ED4E8D" w:rsidP="005F5105">
      <w:pPr>
        <w:pStyle w:val="BodyText"/>
        <w:tabs>
          <w:tab w:val="left" w:pos="356"/>
          <w:tab w:val="left" w:pos="993"/>
        </w:tabs>
        <w:kinsoku w:val="0"/>
        <w:overflowPunct w:val="0"/>
        <w:ind w:left="0"/>
        <w:jc w:val="both"/>
      </w:pPr>
      <w:r>
        <w:t xml:space="preserve">          </w:t>
      </w:r>
      <w:r w:rsidR="005F5105">
        <w:tab/>
      </w:r>
      <w:r>
        <w:t xml:space="preserve">5. </w:t>
      </w:r>
      <w:r w:rsidRPr="000E1E20">
        <w:t>извършване</w:t>
      </w:r>
      <w:r w:rsidRPr="000E1E20">
        <w:rPr>
          <w:spacing w:val="-15"/>
        </w:rPr>
        <w:t xml:space="preserve"> </w:t>
      </w:r>
      <w:r w:rsidRPr="000E1E20">
        <w:t>на</w:t>
      </w:r>
      <w:r w:rsidRPr="000E1E20">
        <w:rPr>
          <w:spacing w:val="-14"/>
        </w:rPr>
        <w:t xml:space="preserve"> </w:t>
      </w:r>
      <w:r w:rsidRPr="000E1E20">
        <w:rPr>
          <w:spacing w:val="-1"/>
        </w:rPr>
        <w:t>отчуждителни</w:t>
      </w:r>
      <w:r w:rsidRPr="000E1E20">
        <w:rPr>
          <w:spacing w:val="-13"/>
        </w:rPr>
        <w:t xml:space="preserve"> </w:t>
      </w:r>
      <w:r w:rsidRPr="000E1E20">
        <w:rPr>
          <w:spacing w:val="-1"/>
        </w:rPr>
        <w:t>процедури;</w:t>
      </w:r>
    </w:p>
    <w:p w:rsidR="00ED4E8D" w:rsidRPr="000E1E20" w:rsidRDefault="00ED4E8D" w:rsidP="005F5105">
      <w:pPr>
        <w:pStyle w:val="BodyText"/>
        <w:tabs>
          <w:tab w:val="left" w:pos="416"/>
          <w:tab w:val="left" w:pos="993"/>
        </w:tabs>
        <w:kinsoku w:val="0"/>
        <w:overflowPunct w:val="0"/>
        <w:ind w:left="0"/>
        <w:jc w:val="both"/>
      </w:pPr>
      <w:r>
        <w:rPr>
          <w:spacing w:val="-1"/>
        </w:rPr>
        <w:t xml:space="preserve">          </w:t>
      </w:r>
      <w:r w:rsidR="005F5105">
        <w:rPr>
          <w:spacing w:val="-1"/>
        </w:rPr>
        <w:tab/>
      </w:r>
      <w:r>
        <w:rPr>
          <w:spacing w:val="-1"/>
        </w:rPr>
        <w:t xml:space="preserve">6. </w:t>
      </w:r>
      <w:r w:rsidRPr="000E1E20">
        <w:rPr>
          <w:spacing w:val="-1"/>
        </w:rPr>
        <w:t>включване</w:t>
      </w:r>
      <w:r w:rsidRPr="000E1E20">
        <w:rPr>
          <w:spacing w:val="-10"/>
        </w:rPr>
        <w:t xml:space="preserve"> </w:t>
      </w:r>
      <w:r w:rsidRPr="000E1E20">
        <w:t>на</w:t>
      </w:r>
      <w:r w:rsidRPr="000E1E20">
        <w:rPr>
          <w:spacing w:val="-10"/>
        </w:rPr>
        <w:t xml:space="preserve"> </w:t>
      </w:r>
      <w:r w:rsidRPr="000E1E20">
        <w:t>обекта</w:t>
      </w:r>
      <w:r w:rsidRPr="000E1E20">
        <w:rPr>
          <w:spacing w:val="-10"/>
        </w:rPr>
        <w:t xml:space="preserve"> </w:t>
      </w:r>
      <w:r w:rsidRPr="000E1E20">
        <w:t>в</w:t>
      </w:r>
      <w:r w:rsidRPr="000E1E20">
        <w:rPr>
          <w:spacing w:val="-10"/>
        </w:rPr>
        <w:t xml:space="preserve"> </w:t>
      </w:r>
      <w:r w:rsidRPr="000E1E20">
        <w:t>годишните</w:t>
      </w:r>
      <w:r w:rsidRPr="000E1E20">
        <w:rPr>
          <w:spacing w:val="-9"/>
        </w:rPr>
        <w:t xml:space="preserve"> </w:t>
      </w:r>
      <w:r w:rsidRPr="000E1E20">
        <w:rPr>
          <w:spacing w:val="-1"/>
        </w:rPr>
        <w:t>програми</w:t>
      </w:r>
      <w:r w:rsidRPr="000E1E20">
        <w:rPr>
          <w:spacing w:val="-8"/>
        </w:rPr>
        <w:t xml:space="preserve"> </w:t>
      </w:r>
      <w:r w:rsidRPr="000E1E20">
        <w:t>на</w:t>
      </w:r>
      <w:r w:rsidRPr="000E1E20">
        <w:rPr>
          <w:spacing w:val="-10"/>
        </w:rPr>
        <w:t xml:space="preserve"> </w:t>
      </w:r>
      <w:r w:rsidRPr="000E1E20">
        <w:t>Агенция</w:t>
      </w:r>
      <w:r w:rsidRPr="000E1E20">
        <w:rPr>
          <w:spacing w:val="-12"/>
        </w:rPr>
        <w:t xml:space="preserve"> </w:t>
      </w:r>
      <w:r w:rsidRPr="000E1E20">
        <w:t>„Пътна</w:t>
      </w:r>
      <w:r w:rsidRPr="000E1E20">
        <w:rPr>
          <w:spacing w:val="-9"/>
        </w:rPr>
        <w:t xml:space="preserve"> </w:t>
      </w:r>
      <w:r w:rsidRPr="000E1E20">
        <w:rPr>
          <w:spacing w:val="-1"/>
        </w:rPr>
        <w:t>инфраструктура";</w:t>
      </w:r>
    </w:p>
    <w:p w:rsidR="00ED4E8D" w:rsidRPr="000E1E20" w:rsidRDefault="00ED4E8D" w:rsidP="005F5105">
      <w:pPr>
        <w:pStyle w:val="BodyText"/>
        <w:tabs>
          <w:tab w:val="left" w:pos="356"/>
          <w:tab w:val="left" w:pos="993"/>
        </w:tabs>
        <w:kinsoku w:val="0"/>
        <w:overflowPunct w:val="0"/>
        <w:ind w:left="0"/>
        <w:jc w:val="both"/>
      </w:pPr>
      <w:r>
        <w:rPr>
          <w:spacing w:val="-1"/>
        </w:rPr>
        <w:t xml:space="preserve">          </w:t>
      </w:r>
      <w:r w:rsidR="005F5105">
        <w:rPr>
          <w:spacing w:val="-1"/>
        </w:rPr>
        <w:tab/>
      </w:r>
      <w:r>
        <w:rPr>
          <w:spacing w:val="-1"/>
        </w:rPr>
        <w:t xml:space="preserve">7. </w:t>
      </w:r>
      <w:r w:rsidRPr="000E1E20">
        <w:rPr>
          <w:spacing w:val="-1"/>
        </w:rPr>
        <w:t>одобряване</w:t>
      </w:r>
      <w:r w:rsidRPr="000E1E20">
        <w:rPr>
          <w:spacing w:val="-8"/>
        </w:rPr>
        <w:t xml:space="preserve"> </w:t>
      </w:r>
      <w:r w:rsidRPr="000E1E20">
        <w:t>на</w:t>
      </w:r>
      <w:r w:rsidRPr="000E1E20">
        <w:rPr>
          <w:spacing w:val="-7"/>
        </w:rPr>
        <w:t xml:space="preserve"> </w:t>
      </w:r>
      <w:r w:rsidRPr="000E1E20">
        <w:t>проекта</w:t>
      </w:r>
      <w:r w:rsidRPr="000E1E20">
        <w:rPr>
          <w:spacing w:val="-7"/>
        </w:rPr>
        <w:t xml:space="preserve"> </w:t>
      </w:r>
      <w:r w:rsidRPr="000E1E20">
        <w:t>по</w:t>
      </w:r>
      <w:r w:rsidRPr="000E1E20">
        <w:rPr>
          <w:spacing w:val="-6"/>
        </w:rPr>
        <w:t xml:space="preserve"> </w:t>
      </w:r>
      <w:r w:rsidRPr="000E1E20">
        <w:rPr>
          <w:spacing w:val="-1"/>
        </w:rPr>
        <w:t>реда</w:t>
      </w:r>
      <w:r w:rsidRPr="000E1E20">
        <w:rPr>
          <w:spacing w:val="-7"/>
        </w:rPr>
        <w:t xml:space="preserve"> </w:t>
      </w:r>
      <w:r w:rsidRPr="000E1E20">
        <w:t>на</w:t>
      </w:r>
      <w:r w:rsidRPr="000E1E20">
        <w:rPr>
          <w:spacing w:val="-7"/>
        </w:rPr>
        <w:t xml:space="preserve"> </w:t>
      </w:r>
      <w:r w:rsidRPr="000E1E20">
        <w:t>Закона</w:t>
      </w:r>
      <w:r w:rsidRPr="000E1E20">
        <w:rPr>
          <w:spacing w:val="-7"/>
        </w:rPr>
        <w:t xml:space="preserve"> </w:t>
      </w:r>
      <w:r w:rsidRPr="000E1E20">
        <w:t>за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устройство</w:t>
      </w:r>
      <w:r w:rsidRPr="000E1E20">
        <w:rPr>
          <w:spacing w:val="-6"/>
        </w:rPr>
        <w:t xml:space="preserve"> </w:t>
      </w:r>
      <w:r w:rsidRPr="000E1E20">
        <w:t>на</w:t>
      </w:r>
      <w:r w:rsidRPr="000E1E20">
        <w:rPr>
          <w:spacing w:val="-7"/>
        </w:rPr>
        <w:t xml:space="preserve"> </w:t>
      </w:r>
      <w:r w:rsidRPr="000E1E20">
        <w:t>територията;</w:t>
      </w:r>
    </w:p>
    <w:p w:rsidR="00ED4E8D" w:rsidRPr="000E1E20" w:rsidRDefault="00ED4E8D" w:rsidP="005F5105">
      <w:pPr>
        <w:pStyle w:val="BodyText"/>
        <w:tabs>
          <w:tab w:val="left" w:pos="356"/>
          <w:tab w:val="left" w:pos="993"/>
        </w:tabs>
        <w:kinsoku w:val="0"/>
        <w:overflowPunct w:val="0"/>
        <w:ind w:left="0"/>
        <w:jc w:val="both"/>
      </w:pPr>
      <w:r>
        <w:rPr>
          <w:spacing w:val="-1"/>
        </w:rPr>
        <w:t xml:space="preserve">          </w:t>
      </w:r>
      <w:r w:rsidR="005F5105">
        <w:rPr>
          <w:spacing w:val="-1"/>
        </w:rPr>
        <w:tab/>
      </w:r>
      <w:r>
        <w:rPr>
          <w:spacing w:val="-1"/>
        </w:rPr>
        <w:t xml:space="preserve">8. </w:t>
      </w:r>
      <w:r w:rsidRPr="000E1E20">
        <w:rPr>
          <w:spacing w:val="-1"/>
        </w:rPr>
        <w:t>провеждане</w:t>
      </w:r>
      <w:r w:rsidRPr="000E1E20">
        <w:rPr>
          <w:spacing w:val="55"/>
        </w:rPr>
        <w:t xml:space="preserve"> </w:t>
      </w:r>
      <w:r w:rsidRPr="000E1E20">
        <w:t>от</w:t>
      </w:r>
      <w:r w:rsidRPr="000E1E20">
        <w:rPr>
          <w:spacing w:val="58"/>
        </w:rPr>
        <w:t xml:space="preserve"> </w:t>
      </w:r>
      <w:r w:rsidRPr="000E1E20">
        <w:t>Агенция</w:t>
      </w:r>
      <w:r w:rsidRPr="000E1E20">
        <w:rPr>
          <w:spacing w:val="54"/>
        </w:rPr>
        <w:t xml:space="preserve"> </w:t>
      </w:r>
      <w:r w:rsidRPr="000E1E20">
        <w:rPr>
          <w:spacing w:val="-1"/>
        </w:rPr>
        <w:t>„Пътна</w:t>
      </w:r>
      <w:r w:rsidRPr="000E1E20">
        <w:rPr>
          <w:spacing w:val="57"/>
        </w:rPr>
        <w:t xml:space="preserve"> </w:t>
      </w:r>
      <w:r w:rsidRPr="000E1E20">
        <w:rPr>
          <w:spacing w:val="-1"/>
        </w:rPr>
        <w:t>инфраструктура"</w:t>
      </w:r>
      <w:r w:rsidRPr="000E1E20">
        <w:rPr>
          <w:spacing w:val="54"/>
        </w:rPr>
        <w:t xml:space="preserve"> </w:t>
      </w:r>
      <w:r w:rsidRPr="000E1E20">
        <w:t>на</w:t>
      </w:r>
      <w:r w:rsidRPr="000E1E20">
        <w:rPr>
          <w:spacing w:val="56"/>
        </w:rPr>
        <w:t xml:space="preserve"> </w:t>
      </w:r>
      <w:r w:rsidRPr="000E1E20">
        <w:t>процедури</w:t>
      </w:r>
      <w:r w:rsidRPr="000E1E20">
        <w:rPr>
          <w:spacing w:val="59"/>
        </w:rPr>
        <w:t xml:space="preserve"> </w:t>
      </w:r>
      <w:r w:rsidRPr="000E1E20">
        <w:t>за</w:t>
      </w:r>
      <w:r w:rsidRPr="000E1E20">
        <w:rPr>
          <w:spacing w:val="55"/>
        </w:rPr>
        <w:t xml:space="preserve"> </w:t>
      </w:r>
      <w:r w:rsidRPr="000E1E20">
        <w:t>избор</w:t>
      </w:r>
      <w:r w:rsidRPr="000E1E20">
        <w:rPr>
          <w:spacing w:val="58"/>
        </w:rPr>
        <w:t xml:space="preserve"> </w:t>
      </w:r>
      <w:r w:rsidRPr="000E1E20">
        <w:t>на</w:t>
      </w:r>
      <w:r w:rsidRPr="000E1E20">
        <w:rPr>
          <w:spacing w:val="56"/>
          <w:w w:val="99"/>
        </w:rPr>
        <w:t xml:space="preserve"> </w:t>
      </w:r>
      <w:r w:rsidRPr="000E1E20">
        <w:rPr>
          <w:spacing w:val="-1"/>
        </w:rPr>
        <w:t>изпълнител</w:t>
      </w:r>
      <w:r w:rsidRPr="000E1E20">
        <w:rPr>
          <w:spacing w:val="-8"/>
        </w:rPr>
        <w:t xml:space="preserve"> </w:t>
      </w:r>
      <w:r w:rsidRPr="000E1E20">
        <w:t>и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консултант</w:t>
      </w:r>
      <w:r w:rsidRPr="000E1E20">
        <w:rPr>
          <w:spacing w:val="-7"/>
        </w:rPr>
        <w:t xml:space="preserve"> </w:t>
      </w:r>
      <w:r w:rsidRPr="000E1E20">
        <w:t>по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Закона</w:t>
      </w:r>
      <w:r w:rsidRPr="000E1E20">
        <w:rPr>
          <w:spacing w:val="-7"/>
        </w:rPr>
        <w:t xml:space="preserve"> </w:t>
      </w:r>
      <w:r w:rsidRPr="000E1E20">
        <w:t>за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устройство</w:t>
      </w:r>
      <w:r w:rsidRPr="000E1E20">
        <w:rPr>
          <w:spacing w:val="-7"/>
        </w:rPr>
        <w:t xml:space="preserve"> </w:t>
      </w:r>
      <w:r w:rsidRPr="000E1E20">
        <w:t>на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територията</w:t>
      </w:r>
      <w:r w:rsidRPr="000E1E20">
        <w:rPr>
          <w:spacing w:val="-8"/>
        </w:rPr>
        <w:t xml:space="preserve"> </w:t>
      </w:r>
      <w:r w:rsidRPr="000E1E20">
        <w:t>;</w:t>
      </w:r>
    </w:p>
    <w:p w:rsidR="00ED4E8D" w:rsidRPr="000E1E20" w:rsidRDefault="00ED4E8D" w:rsidP="005F5105">
      <w:pPr>
        <w:pStyle w:val="BodyText"/>
        <w:tabs>
          <w:tab w:val="left" w:pos="356"/>
          <w:tab w:val="left" w:pos="993"/>
        </w:tabs>
        <w:kinsoku w:val="0"/>
        <w:overflowPunct w:val="0"/>
        <w:ind w:left="0"/>
        <w:jc w:val="both"/>
      </w:pPr>
      <w:r>
        <w:t xml:space="preserve">          </w:t>
      </w:r>
      <w:r w:rsidR="005F5105">
        <w:tab/>
      </w:r>
      <w:r>
        <w:t xml:space="preserve">9. </w:t>
      </w:r>
      <w:r w:rsidRPr="000E1E20">
        <w:t>дейностите</w:t>
      </w:r>
      <w:r w:rsidRPr="000E1E20">
        <w:rPr>
          <w:spacing w:val="45"/>
        </w:rPr>
        <w:t xml:space="preserve"> </w:t>
      </w:r>
      <w:r w:rsidRPr="000E1E20">
        <w:t>по</w:t>
      </w:r>
      <w:r w:rsidRPr="000E1E20">
        <w:rPr>
          <w:spacing w:val="-3"/>
        </w:rPr>
        <w:t xml:space="preserve"> </w:t>
      </w:r>
      <w:r w:rsidRPr="000E1E20">
        <w:t>т.</w:t>
      </w:r>
      <w:r w:rsidRPr="000E1E20">
        <w:rPr>
          <w:spacing w:val="46"/>
        </w:rPr>
        <w:t xml:space="preserve"> </w:t>
      </w:r>
      <w:r w:rsidRPr="000E1E20">
        <w:t>1</w:t>
      </w:r>
      <w:r w:rsidRPr="000E1E20">
        <w:rPr>
          <w:spacing w:val="46"/>
        </w:rPr>
        <w:t xml:space="preserve"> </w:t>
      </w:r>
      <w:r w:rsidRPr="000E1E20">
        <w:t>-</w:t>
      </w:r>
      <w:r w:rsidRPr="000E1E20">
        <w:rPr>
          <w:spacing w:val="47"/>
        </w:rPr>
        <w:t xml:space="preserve"> </w:t>
      </w:r>
      <w:r w:rsidRPr="000E1E20">
        <w:t>7</w:t>
      </w:r>
      <w:r w:rsidRPr="000E1E20">
        <w:rPr>
          <w:spacing w:val="-3"/>
        </w:rPr>
        <w:t xml:space="preserve"> </w:t>
      </w:r>
      <w:r w:rsidRPr="000E1E20">
        <w:rPr>
          <w:spacing w:val="-1"/>
        </w:rPr>
        <w:t>се</w:t>
      </w:r>
      <w:r w:rsidRPr="000E1E20">
        <w:rPr>
          <w:spacing w:val="48"/>
        </w:rPr>
        <w:t xml:space="preserve"> </w:t>
      </w:r>
      <w:r w:rsidRPr="000E1E20">
        <w:t>организират</w:t>
      </w:r>
      <w:r w:rsidRPr="000E1E20">
        <w:rPr>
          <w:spacing w:val="47"/>
        </w:rPr>
        <w:t xml:space="preserve"> </w:t>
      </w:r>
      <w:r w:rsidRPr="000E1E20">
        <w:t>и</w:t>
      </w:r>
      <w:r w:rsidRPr="000E1E20">
        <w:rPr>
          <w:spacing w:val="48"/>
        </w:rPr>
        <w:t xml:space="preserve"> </w:t>
      </w:r>
      <w:r w:rsidRPr="000E1E20">
        <w:t>финансират</w:t>
      </w:r>
      <w:r w:rsidRPr="000E1E20">
        <w:rPr>
          <w:spacing w:val="48"/>
        </w:rPr>
        <w:t xml:space="preserve"> </w:t>
      </w:r>
      <w:r w:rsidRPr="000E1E20">
        <w:rPr>
          <w:spacing w:val="-1"/>
        </w:rPr>
        <w:t>авансово</w:t>
      </w:r>
      <w:r w:rsidRPr="000E1E20">
        <w:rPr>
          <w:spacing w:val="46"/>
        </w:rPr>
        <w:t xml:space="preserve"> </w:t>
      </w:r>
      <w:r w:rsidRPr="000E1E20">
        <w:t>от</w:t>
      </w:r>
      <w:r w:rsidRPr="000E1E20">
        <w:rPr>
          <w:spacing w:val="49"/>
        </w:rPr>
        <w:t xml:space="preserve"> </w:t>
      </w:r>
      <w:r w:rsidRPr="000E1E20">
        <w:t>Агенция</w:t>
      </w:r>
      <w:r w:rsidRPr="000E1E20">
        <w:rPr>
          <w:spacing w:val="47"/>
        </w:rPr>
        <w:t xml:space="preserve"> </w:t>
      </w:r>
      <w:r w:rsidRPr="000E1E20">
        <w:rPr>
          <w:spacing w:val="-1"/>
        </w:rPr>
        <w:t>„Пътна</w:t>
      </w:r>
      <w:r w:rsidRPr="000E1E20">
        <w:rPr>
          <w:spacing w:val="28"/>
          <w:w w:val="99"/>
        </w:rPr>
        <w:t xml:space="preserve"> </w:t>
      </w:r>
      <w:r w:rsidRPr="000E1E20">
        <w:rPr>
          <w:spacing w:val="-1"/>
        </w:rPr>
        <w:t>инфраструктура";</w:t>
      </w:r>
    </w:p>
    <w:p w:rsidR="00ED4E8D" w:rsidRPr="000E1E20" w:rsidRDefault="00ED4E8D" w:rsidP="005F5105">
      <w:pPr>
        <w:pStyle w:val="BodyText"/>
        <w:tabs>
          <w:tab w:val="left" w:pos="476"/>
          <w:tab w:val="left" w:pos="993"/>
        </w:tabs>
        <w:kinsoku w:val="0"/>
        <w:overflowPunct w:val="0"/>
        <w:ind w:left="0"/>
        <w:jc w:val="both"/>
      </w:pPr>
      <w:r>
        <w:rPr>
          <w:spacing w:val="-1"/>
        </w:rPr>
        <w:t xml:space="preserve">          </w:t>
      </w:r>
      <w:r w:rsidR="005F5105">
        <w:rPr>
          <w:spacing w:val="-1"/>
        </w:rPr>
        <w:tab/>
      </w:r>
      <w:r>
        <w:rPr>
          <w:spacing w:val="-1"/>
        </w:rPr>
        <w:t xml:space="preserve">10. </w:t>
      </w:r>
      <w:r w:rsidRPr="000E1E20">
        <w:rPr>
          <w:spacing w:val="-1"/>
        </w:rPr>
        <w:t>подписване</w:t>
      </w:r>
      <w:r w:rsidRPr="000E1E20">
        <w:rPr>
          <w:spacing w:val="11"/>
        </w:rPr>
        <w:t xml:space="preserve"> </w:t>
      </w:r>
      <w:r w:rsidRPr="000E1E20">
        <w:t>на</w:t>
      </w:r>
      <w:r w:rsidRPr="000E1E20">
        <w:rPr>
          <w:spacing w:val="12"/>
        </w:rPr>
        <w:t xml:space="preserve"> </w:t>
      </w:r>
      <w:r w:rsidRPr="000E1E20">
        <w:rPr>
          <w:spacing w:val="-1"/>
        </w:rPr>
        <w:t>договор</w:t>
      </w:r>
      <w:r w:rsidRPr="000E1E20">
        <w:rPr>
          <w:spacing w:val="13"/>
        </w:rPr>
        <w:t xml:space="preserve"> </w:t>
      </w:r>
      <w:r w:rsidRPr="000E1E20">
        <w:t>за</w:t>
      </w:r>
      <w:r w:rsidRPr="000E1E20">
        <w:rPr>
          <w:spacing w:val="11"/>
        </w:rPr>
        <w:t xml:space="preserve"> </w:t>
      </w:r>
      <w:r w:rsidRPr="000E1E20">
        <w:rPr>
          <w:spacing w:val="-1"/>
        </w:rPr>
        <w:t>съвместно</w:t>
      </w:r>
      <w:r w:rsidRPr="000E1E20">
        <w:rPr>
          <w:spacing w:val="13"/>
        </w:rPr>
        <w:t xml:space="preserve"> </w:t>
      </w:r>
      <w:r w:rsidRPr="000E1E20">
        <w:t>финансиране</w:t>
      </w:r>
      <w:r w:rsidRPr="000E1E20">
        <w:rPr>
          <w:spacing w:val="12"/>
        </w:rPr>
        <w:t xml:space="preserve"> </w:t>
      </w:r>
      <w:r w:rsidRPr="000E1E20">
        <w:rPr>
          <w:spacing w:val="-1"/>
        </w:rPr>
        <w:t>между</w:t>
      </w:r>
      <w:r w:rsidRPr="000E1E20">
        <w:rPr>
          <w:spacing w:val="8"/>
        </w:rPr>
        <w:t xml:space="preserve"> </w:t>
      </w:r>
      <w:r w:rsidRPr="000E1E20">
        <w:rPr>
          <w:spacing w:val="-1"/>
        </w:rPr>
        <w:t>председателя</w:t>
      </w:r>
      <w:r w:rsidRPr="000E1E20">
        <w:rPr>
          <w:spacing w:val="13"/>
        </w:rPr>
        <w:t xml:space="preserve"> </w:t>
      </w:r>
      <w:r w:rsidRPr="000E1E20">
        <w:t>на</w:t>
      </w:r>
      <w:r w:rsidRPr="000E1E20">
        <w:rPr>
          <w:spacing w:val="65"/>
          <w:w w:val="99"/>
        </w:rPr>
        <w:t xml:space="preserve"> </w:t>
      </w:r>
      <w:r w:rsidRPr="000E1E20">
        <w:rPr>
          <w:spacing w:val="-1"/>
        </w:rPr>
        <w:t>Управителния</w:t>
      </w:r>
      <w:r w:rsidRPr="000E1E20">
        <w:rPr>
          <w:spacing w:val="13"/>
        </w:rPr>
        <w:t xml:space="preserve"> </w:t>
      </w:r>
      <w:r w:rsidRPr="000E1E20">
        <w:rPr>
          <w:spacing w:val="-1"/>
        </w:rPr>
        <w:t>съвет</w:t>
      </w:r>
      <w:r w:rsidRPr="000E1E20">
        <w:rPr>
          <w:spacing w:val="14"/>
        </w:rPr>
        <w:t xml:space="preserve"> </w:t>
      </w:r>
      <w:r w:rsidRPr="000E1E20">
        <w:rPr>
          <w:spacing w:val="-1"/>
        </w:rPr>
        <w:t>на</w:t>
      </w:r>
      <w:r w:rsidRPr="000E1E20">
        <w:rPr>
          <w:spacing w:val="12"/>
        </w:rPr>
        <w:t xml:space="preserve"> </w:t>
      </w:r>
      <w:r w:rsidRPr="000E1E20">
        <w:t>Агенция</w:t>
      </w:r>
      <w:r w:rsidRPr="000E1E20">
        <w:rPr>
          <w:spacing w:val="11"/>
        </w:rPr>
        <w:t xml:space="preserve"> </w:t>
      </w:r>
      <w:r w:rsidRPr="000E1E20">
        <w:rPr>
          <w:spacing w:val="-1"/>
        </w:rPr>
        <w:t>„Пътна</w:t>
      </w:r>
      <w:r w:rsidRPr="000E1E20">
        <w:rPr>
          <w:spacing w:val="12"/>
        </w:rPr>
        <w:t xml:space="preserve"> </w:t>
      </w:r>
      <w:r w:rsidRPr="000E1E20">
        <w:rPr>
          <w:spacing w:val="-1"/>
        </w:rPr>
        <w:t>инфраструктура"</w:t>
      </w:r>
      <w:r w:rsidRPr="000E1E20">
        <w:rPr>
          <w:spacing w:val="12"/>
        </w:rPr>
        <w:t xml:space="preserve"> </w:t>
      </w:r>
      <w:r w:rsidRPr="000E1E20">
        <w:t>и</w:t>
      </w:r>
      <w:r w:rsidRPr="000E1E20">
        <w:rPr>
          <w:spacing w:val="14"/>
        </w:rPr>
        <w:t xml:space="preserve"> </w:t>
      </w:r>
      <w:r w:rsidRPr="000E1E20">
        <w:rPr>
          <w:spacing w:val="-1"/>
        </w:rPr>
        <w:t>кмета</w:t>
      </w:r>
      <w:r w:rsidRPr="000E1E20">
        <w:rPr>
          <w:spacing w:val="12"/>
        </w:rPr>
        <w:t xml:space="preserve"> </w:t>
      </w:r>
      <w:r w:rsidRPr="000E1E20">
        <w:t>на</w:t>
      </w:r>
      <w:r w:rsidRPr="000E1E20">
        <w:rPr>
          <w:spacing w:val="12"/>
        </w:rPr>
        <w:t xml:space="preserve"> </w:t>
      </w:r>
      <w:r w:rsidRPr="000E1E20">
        <w:rPr>
          <w:spacing w:val="-1"/>
        </w:rPr>
        <w:t>съответната</w:t>
      </w:r>
      <w:r w:rsidRPr="000E1E20">
        <w:rPr>
          <w:spacing w:val="79"/>
          <w:w w:val="99"/>
        </w:rPr>
        <w:t xml:space="preserve"> </w:t>
      </w:r>
      <w:r w:rsidRPr="000E1E20">
        <w:t>община,</w:t>
      </w:r>
      <w:r w:rsidRPr="000E1E20">
        <w:rPr>
          <w:spacing w:val="18"/>
        </w:rPr>
        <w:t xml:space="preserve"> </w:t>
      </w:r>
      <w:r w:rsidRPr="000E1E20">
        <w:t>с</w:t>
      </w:r>
      <w:r w:rsidRPr="000E1E20">
        <w:rPr>
          <w:spacing w:val="17"/>
        </w:rPr>
        <w:t xml:space="preserve"> </w:t>
      </w:r>
      <w:r w:rsidRPr="000E1E20">
        <w:t>който</w:t>
      </w:r>
      <w:r w:rsidRPr="000E1E20">
        <w:rPr>
          <w:spacing w:val="17"/>
        </w:rPr>
        <w:t xml:space="preserve"> </w:t>
      </w:r>
      <w:r w:rsidRPr="000E1E20">
        <w:rPr>
          <w:spacing w:val="-1"/>
        </w:rPr>
        <w:t>се</w:t>
      </w:r>
      <w:r w:rsidRPr="000E1E20">
        <w:rPr>
          <w:spacing w:val="17"/>
        </w:rPr>
        <w:t xml:space="preserve"> </w:t>
      </w:r>
      <w:r w:rsidRPr="000E1E20">
        <w:rPr>
          <w:spacing w:val="-1"/>
        </w:rPr>
        <w:t>определя</w:t>
      </w:r>
      <w:r w:rsidRPr="000E1E20">
        <w:rPr>
          <w:spacing w:val="19"/>
        </w:rPr>
        <w:t xml:space="preserve"> </w:t>
      </w:r>
      <w:r w:rsidRPr="000E1E20">
        <w:rPr>
          <w:spacing w:val="-1"/>
        </w:rPr>
        <w:t>окончателният</w:t>
      </w:r>
      <w:r w:rsidRPr="000E1E20">
        <w:rPr>
          <w:spacing w:val="20"/>
        </w:rPr>
        <w:t xml:space="preserve"> </w:t>
      </w:r>
      <w:r w:rsidRPr="000E1E20">
        <w:rPr>
          <w:spacing w:val="-1"/>
        </w:rPr>
        <w:t>размер</w:t>
      </w:r>
      <w:r w:rsidRPr="000E1E20">
        <w:rPr>
          <w:spacing w:val="19"/>
        </w:rPr>
        <w:t xml:space="preserve"> </w:t>
      </w:r>
      <w:r w:rsidRPr="000E1E20">
        <w:t>на</w:t>
      </w:r>
      <w:r w:rsidRPr="000E1E20">
        <w:rPr>
          <w:spacing w:val="16"/>
        </w:rPr>
        <w:t xml:space="preserve"> </w:t>
      </w:r>
      <w:r w:rsidRPr="000E1E20">
        <w:t>необходимите</w:t>
      </w:r>
      <w:r w:rsidRPr="000E1E20">
        <w:rPr>
          <w:spacing w:val="18"/>
        </w:rPr>
        <w:t xml:space="preserve"> </w:t>
      </w:r>
      <w:r w:rsidRPr="000E1E20">
        <w:rPr>
          <w:spacing w:val="-1"/>
        </w:rPr>
        <w:t>средства</w:t>
      </w:r>
      <w:r w:rsidRPr="000E1E20">
        <w:rPr>
          <w:spacing w:val="16"/>
        </w:rPr>
        <w:t xml:space="preserve"> </w:t>
      </w:r>
      <w:r w:rsidRPr="000E1E20">
        <w:t>и</w:t>
      </w:r>
      <w:r w:rsidRPr="000E1E20">
        <w:rPr>
          <w:spacing w:val="65"/>
          <w:w w:val="99"/>
        </w:rPr>
        <w:t xml:space="preserve"> </w:t>
      </w:r>
      <w:r w:rsidRPr="000E1E20">
        <w:t>тяхното</w:t>
      </w:r>
      <w:r w:rsidRPr="000E1E20">
        <w:rPr>
          <w:spacing w:val="13"/>
        </w:rPr>
        <w:t xml:space="preserve"> </w:t>
      </w:r>
      <w:r w:rsidRPr="000E1E20">
        <w:rPr>
          <w:spacing w:val="-1"/>
        </w:rPr>
        <w:t>разпределение</w:t>
      </w:r>
      <w:r w:rsidRPr="000E1E20">
        <w:rPr>
          <w:spacing w:val="13"/>
        </w:rPr>
        <w:t xml:space="preserve"> </w:t>
      </w:r>
      <w:r w:rsidRPr="000E1E20">
        <w:t>между</w:t>
      </w:r>
      <w:r w:rsidRPr="000E1E20">
        <w:rPr>
          <w:spacing w:val="10"/>
        </w:rPr>
        <w:t xml:space="preserve"> </w:t>
      </w:r>
      <w:r w:rsidRPr="000E1E20">
        <w:t>страните</w:t>
      </w:r>
      <w:r w:rsidRPr="000E1E20">
        <w:rPr>
          <w:spacing w:val="12"/>
        </w:rPr>
        <w:t xml:space="preserve"> </w:t>
      </w:r>
      <w:r w:rsidRPr="000E1E20">
        <w:t>по</w:t>
      </w:r>
      <w:r w:rsidRPr="000E1E20">
        <w:rPr>
          <w:spacing w:val="14"/>
        </w:rPr>
        <w:t xml:space="preserve"> </w:t>
      </w:r>
      <w:r w:rsidRPr="000E1E20">
        <w:rPr>
          <w:spacing w:val="-1"/>
        </w:rPr>
        <w:t>договора</w:t>
      </w:r>
      <w:r w:rsidRPr="000E1E20">
        <w:rPr>
          <w:spacing w:val="13"/>
        </w:rPr>
        <w:t xml:space="preserve"> </w:t>
      </w:r>
      <w:r w:rsidRPr="000E1E20">
        <w:t>с</w:t>
      </w:r>
      <w:r w:rsidRPr="000E1E20">
        <w:rPr>
          <w:spacing w:val="13"/>
        </w:rPr>
        <w:t xml:space="preserve"> </w:t>
      </w:r>
      <w:r w:rsidRPr="000E1E20">
        <w:t>отчитане</w:t>
      </w:r>
      <w:r w:rsidRPr="000E1E20">
        <w:rPr>
          <w:spacing w:val="13"/>
        </w:rPr>
        <w:t xml:space="preserve"> </w:t>
      </w:r>
      <w:r w:rsidRPr="000E1E20">
        <w:t>на</w:t>
      </w:r>
      <w:r w:rsidRPr="000E1E20">
        <w:rPr>
          <w:spacing w:val="13"/>
        </w:rPr>
        <w:t xml:space="preserve"> </w:t>
      </w:r>
      <w:r w:rsidRPr="000E1E20">
        <w:rPr>
          <w:spacing w:val="-1"/>
        </w:rPr>
        <w:t>авансово</w:t>
      </w:r>
      <w:r w:rsidRPr="000E1E20">
        <w:rPr>
          <w:spacing w:val="14"/>
        </w:rPr>
        <w:t xml:space="preserve"> </w:t>
      </w:r>
      <w:r w:rsidRPr="000E1E20">
        <w:t>платените</w:t>
      </w:r>
      <w:r w:rsidRPr="000E1E20">
        <w:rPr>
          <w:spacing w:val="57"/>
          <w:w w:val="99"/>
        </w:rPr>
        <w:t xml:space="preserve"> </w:t>
      </w:r>
      <w:r w:rsidRPr="000E1E20">
        <w:rPr>
          <w:spacing w:val="-1"/>
        </w:rPr>
        <w:t>суми;</w:t>
      </w:r>
    </w:p>
    <w:p w:rsidR="00ED4E8D" w:rsidRPr="000E1E20" w:rsidRDefault="00ED4E8D" w:rsidP="005F5105">
      <w:pPr>
        <w:pStyle w:val="BodyText"/>
        <w:tabs>
          <w:tab w:val="left" w:pos="476"/>
          <w:tab w:val="left" w:pos="993"/>
        </w:tabs>
        <w:kinsoku w:val="0"/>
        <w:overflowPunct w:val="0"/>
        <w:ind w:left="0"/>
        <w:jc w:val="both"/>
      </w:pPr>
      <w:r>
        <w:t xml:space="preserve">          </w:t>
      </w:r>
      <w:r w:rsidR="005F5105">
        <w:tab/>
      </w:r>
      <w:r>
        <w:t xml:space="preserve">11. </w:t>
      </w:r>
      <w:r w:rsidRPr="000E1E20">
        <w:t>реализиране</w:t>
      </w:r>
      <w:r w:rsidRPr="000E1E20">
        <w:rPr>
          <w:spacing w:val="50"/>
        </w:rPr>
        <w:t xml:space="preserve"> </w:t>
      </w:r>
      <w:r w:rsidRPr="000E1E20">
        <w:t>на</w:t>
      </w:r>
      <w:r w:rsidRPr="000E1E20">
        <w:rPr>
          <w:spacing w:val="51"/>
        </w:rPr>
        <w:t xml:space="preserve"> </w:t>
      </w:r>
      <w:r w:rsidRPr="000E1E20">
        <w:t>проекта</w:t>
      </w:r>
      <w:r w:rsidRPr="000E1E20">
        <w:rPr>
          <w:spacing w:val="51"/>
        </w:rPr>
        <w:t xml:space="preserve"> </w:t>
      </w:r>
      <w:r w:rsidRPr="000E1E20">
        <w:t>по</w:t>
      </w:r>
      <w:r w:rsidRPr="000E1E20">
        <w:rPr>
          <w:spacing w:val="52"/>
        </w:rPr>
        <w:t xml:space="preserve"> </w:t>
      </w:r>
      <w:r w:rsidRPr="000E1E20">
        <w:rPr>
          <w:spacing w:val="-1"/>
        </w:rPr>
        <w:t>сключени</w:t>
      </w:r>
      <w:r w:rsidRPr="000E1E20">
        <w:rPr>
          <w:spacing w:val="53"/>
        </w:rPr>
        <w:t xml:space="preserve"> </w:t>
      </w:r>
      <w:r w:rsidRPr="000E1E20">
        <w:rPr>
          <w:spacing w:val="-1"/>
        </w:rPr>
        <w:t>договори</w:t>
      </w:r>
      <w:r w:rsidRPr="000E1E20">
        <w:rPr>
          <w:spacing w:val="53"/>
        </w:rPr>
        <w:t xml:space="preserve"> </w:t>
      </w:r>
      <w:r w:rsidRPr="000E1E20">
        <w:t>между</w:t>
      </w:r>
      <w:r w:rsidRPr="000E1E20">
        <w:rPr>
          <w:spacing w:val="49"/>
        </w:rPr>
        <w:t xml:space="preserve"> </w:t>
      </w:r>
      <w:r w:rsidRPr="000E1E20">
        <w:t>Агенция</w:t>
      </w:r>
      <w:r w:rsidRPr="000E1E20">
        <w:rPr>
          <w:spacing w:val="52"/>
        </w:rPr>
        <w:t xml:space="preserve"> </w:t>
      </w:r>
      <w:r w:rsidRPr="000E1E20">
        <w:rPr>
          <w:spacing w:val="-1"/>
        </w:rPr>
        <w:t>„Пътна</w:t>
      </w:r>
      <w:r w:rsidRPr="000E1E20">
        <w:rPr>
          <w:spacing w:val="50"/>
          <w:w w:val="99"/>
        </w:rPr>
        <w:t xml:space="preserve"> </w:t>
      </w:r>
      <w:r w:rsidRPr="000E1E20">
        <w:rPr>
          <w:spacing w:val="-1"/>
        </w:rPr>
        <w:t>инфраструктура"</w:t>
      </w:r>
      <w:r w:rsidRPr="000E1E20">
        <w:rPr>
          <w:spacing w:val="42"/>
        </w:rPr>
        <w:t xml:space="preserve"> </w:t>
      </w:r>
      <w:r w:rsidRPr="000E1E20">
        <w:t>и</w:t>
      </w:r>
      <w:r w:rsidRPr="000E1E20">
        <w:rPr>
          <w:spacing w:val="47"/>
        </w:rPr>
        <w:t xml:space="preserve"> </w:t>
      </w:r>
      <w:r w:rsidRPr="000E1E20">
        <w:rPr>
          <w:spacing w:val="-1"/>
        </w:rPr>
        <w:t>изпълнителите</w:t>
      </w:r>
      <w:r w:rsidRPr="000E1E20">
        <w:rPr>
          <w:spacing w:val="44"/>
        </w:rPr>
        <w:t xml:space="preserve"> </w:t>
      </w:r>
      <w:r w:rsidRPr="000E1E20">
        <w:t>на</w:t>
      </w:r>
      <w:r w:rsidRPr="000E1E20">
        <w:rPr>
          <w:spacing w:val="44"/>
        </w:rPr>
        <w:t xml:space="preserve"> </w:t>
      </w:r>
      <w:r w:rsidRPr="000E1E20">
        <w:rPr>
          <w:spacing w:val="-1"/>
        </w:rPr>
        <w:t>строителството</w:t>
      </w:r>
      <w:r w:rsidRPr="000E1E20">
        <w:rPr>
          <w:spacing w:val="45"/>
        </w:rPr>
        <w:t xml:space="preserve"> </w:t>
      </w:r>
      <w:r w:rsidRPr="000E1E20">
        <w:t>и</w:t>
      </w:r>
      <w:r w:rsidRPr="000E1E20">
        <w:rPr>
          <w:spacing w:val="46"/>
        </w:rPr>
        <w:t xml:space="preserve"> </w:t>
      </w:r>
      <w:r w:rsidRPr="000E1E20">
        <w:t>на</w:t>
      </w:r>
      <w:r w:rsidRPr="000E1E20">
        <w:rPr>
          <w:spacing w:val="44"/>
        </w:rPr>
        <w:t xml:space="preserve"> </w:t>
      </w:r>
      <w:r w:rsidRPr="000E1E20">
        <w:rPr>
          <w:spacing w:val="-1"/>
        </w:rPr>
        <w:t>консултанта</w:t>
      </w:r>
      <w:r w:rsidRPr="000E1E20">
        <w:rPr>
          <w:spacing w:val="43"/>
        </w:rPr>
        <w:t xml:space="preserve"> </w:t>
      </w:r>
      <w:r w:rsidRPr="000E1E20">
        <w:t>по</w:t>
      </w:r>
      <w:r w:rsidRPr="000E1E20">
        <w:rPr>
          <w:spacing w:val="-4"/>
        </w:rPr>
        <w:t xml:space="preserve"> </w:t>
      </w:r>
      <w:r w:rsidRPr="000E1E20">
        <w:t>Закона</w:t>
      </w:r>
      <w:r w:rsidRPr="000E1E20">
        <w:rPr>
          <w:spacing w:val="44"/>
        </w:rPr>
        <w:t xml:space="preserve"> </w:t>
      </w:r>
      <w:r w:rsidRPr="000E1E20">
        <w:t>за</w:t>
      </w:r>
      <w:r w:rsidRPr="000E1E20">
        <w:rPr>
          <w:spacing w:val="84"/>
          <w:w w:val="99"/>
        </w:rPr>
        <w:t xml:space="preserve"> </w:t>
      </w:r>
      <w:r w:rsidRPr="000E1E20">
        <w:rPr>
          <w:spacing w:val="-1"/>
        </w:rPr>
        <w:t>устройство</w:t>
      </w:r>
      <w:r w:rsidRPr="000E1E20">
        <w:rPr>
          <w:spacing w:val="-10"/>
        </w:rPr>
        <w:t xml:space="preserve"> </w:t>
      </w:r>
      <w:r w:rsidRPr="000E1E20">
        <w:t>на</w:t>
      </w:r>
      <w:r w:rsidRPr="000E1E20">
        <w:rPr>
          <w:spacing w:val="-10"/>
        </w:rPr>
        <w:t xml:space="preserve"> </w:t>
      </w:r>
      <w:r w:rsidRPr="000E1E20">
        <w:t>територията</w:t>
      </w:r>
      <w:r w:rsidRPr="000E1E20">
        <w:rPr>
          <w:spacing w:val="-9"/>
        </w:rPr>
        <w:t xml:space="preserve"> </w:t>
      </w:r>
      <w:r w:rsidRPr="000E1E20">
        <w:t>;</w:t>
      </w:r>
    </w:p>
    <w:p w:rsidR="00ED4E8D" w:rsidRPr="000E1E20" w:rsidRDefault="00ED4E8D" w:rsidP="005F5105">
      <w:pPr>
        <w:pStyle w:val="BodyText"/>
        <w:tabs>
          <w:tab w:val="left" w:pos="476"/>
          <w:tab w:val="left" w:pos="993"/>
        </w:tabs>
        <w:kinsoku w:val="0"/>
        <w:overflowPunct w:val="0"/>
        <w:ind w:left="0"/>
        <w:jc w:val="both"/>
      </w:pPr>
      <w:r>
        <w:t xml:space="preserve">           </w:t>
      </w:r>
      <w:r w:rsidR="005F5105">
        <w:tab/>
      </w:r>
      <w:r>
        <w:t xml:space="preserve">12. </w:t>
      </w:r>
      <w:r w:rsidRPr="000E1E20">
        <w:t>разплащане</w:t>
      </w:r>
      <w:r w:rsidRPr="000E1E20">
        <w:rPr>
          <w:spacing w:val="-1"/>
        </w:rPr>
        <w:t xml:space="preserve"> </w:t>
      </w:r>
      <w:r w:rsidRPr="000E1E20">
        <w:t xml:space="preserve">на </w:t>
      </w:r>
      <w:r w:rsidRPr="000E1E20">
        <w:rPr>
          <w:spacing w:val="-1"/>
        </w:rPr>
        <w:t>изпълненото</w:t>
      </w:r>
      <w:r w:rsidRPr="000E1E20">
        <w:rPr>
          <w:spacing w:val="1"/>
        </w:rPr>
        <w:t xml:space="preserve"> </w:t>
      </w:r>
      <w:r w:rsidRPr="000E1E20">
        <w:rPr>
          <w:spacing w:val="-1"/>
        </w:rPr>
        <w:t>строителство</w:t>
      </w:r>
      <w:r w:rsidRPr="000E1E20">
        <w:rPr>
          <w:spacing w:val="1"/>
        </w:rPr>
        <w:t xml:space="preserve"> </w:t>
      </w:r>
      <w:r w:rsidRPr="000E1E20">
        <w:t>и</w:t>
      </w:r>
      <w:r w:rsidRPr="000E1E20">
        <w:rPr>
          <w:spacing w:val="-1"/>
        </w:rPr>
        <w:t xml:space="preserve"> </w:t>
      </w:r>
      <w:r w:rsidRPr="000E1E20">
        <w:t xml:space="preserve">на </w:t>
      </w:r>
      <w:r w:rsidRPr="000E1E20">
        <w:rPr>
          <w:spacing w:val="-1"/>
        </w:rPr>
        <w:t>разходите</w:t>
      </w:r>
      <w:r w:rsidRPr="000E1E20">
        <w:t xml:space="preserve"> за</w:t>
      </w:r>
      <w:r w:rsidRPr="000E1E20">
        <w:rPr>
          <w:spacing w:val="-3"/>
        </w:rPr>
        <w:t xml:space="preserve"> </w:t>
      </w:r>
      <w:r w:rsidRPr="000E1E20">
        <w:rPr>
          <w:spacing w:val="-1"/>
        </w:rPr>
        <w:t xml:space="preserve">консултант </w:t>
      </w:r>
      <w:r w:rsidRPr="000E1E20">
        <w:t>по</w:t>
      </w:r>
      <w:r w:rsidRPr="000E1E20">
        <w:rPr>
          <w:spacing w:val="-6"/>
        </w:rPr>
        <w:t xml:space="preserve"> </w:t>
      </w:r>
      <w:r w:rsidRPr="000E1E20">
        <w:t>Закона за</w:t>
      </w:r>
      <w:r w:rsidRPr="000E1E20">
        <w:rPr>
          <w:spacing w:val="65"/>
          <w:w w:val="99"/>
        </w:rPr>
        <w:t xml:space="preserve"> </w:t>
      </w:r>
      <w:r w:rsidRPr="000E1E20">
        <w:rPr>
          <w:spacing w:val="-1"/>
        </w:rPr>
        <w:t>устройство</w:t>
      </w:r>
      <w:r w:rsidRPr="000E1E20">
        <w:rPr>
          <w:spacing w:val="-8"/>
        </w:rPr>
        <w:t xml:space="preserve"> </w:t>
      </w:r>
      <w:r w:rsidRPr="000E1E20">
        <w:t>на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територията</w:t>
      </w:r>
      <w:r w:rsidRPr="000E1E20">
        <w:rPr>
          <w:spacing w:val="-10"/>
        </w:rPr>
        <w:t xml:space="preserve"> </w:t>
      </w:r>
      <w:r w:rsidRPr="000E1E20">
        <w:t>по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представени</w:t>
      </w:r>
      <w:r w:rsidRPr="000E1E20">
        <w:rPr>
          <w:spacing w:val="-6"/>
        </w:rPr>
        <w:t xml:space="preserve"> </w:t>
      </w:r>
      <w:r w:rsidRPr="000E1E20">
        <w:rPr>
          <w:spacing w:val="-1"/>
        </w:rPr>
        <w:t>първични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счетоводни</w:t>
      </w:r>
      <w:r w:rsidRPr="000E1E20">
        <w:rPr>
          <w:spacing w:val="-6"/>
        </w:rPr>
        <w:t xml:space="preserve"> </w:t>
      </w:r>
      <w:r w:rsidRPr="000E1E20">
        <w:rPr>
          <w:spacing w:val="-1"/>
        </w:rPr>
        <w:t>документи</w:t>
      </w:r>
      <w:r w:rsidRPr="000E1E20">
        <w:rPr>
          <w:spacing w:val="-7"/>
        </w:rPr>
        <w:t xml:space="preserve"> </w:t>
      </w:r>
      <w:r w:rsidRPr="000E1E20">
        <w:t>от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Агенция</w:t>
      </w:r>
    </w:p>
    <w:p w:rsidR="00ED4E8D" w:rsidRPr="000E1E20" w:rsidRDefault="00ED4E8D" w:rsidP="005F5105">
      <w:pPr>
        <w:pStyle w:val="BodyText"/>
        <w:tabs>
          <w:tab w:val="left" w:pos="993"/>
        </w:tabs>
        <w:kinsoku w:val="0"/>
        <w:overflowPunct w:val="0"/>
        <w:ind w:left="0"/>
        <w:jc w:val="both"/>
      </w:pPr>
      <w:r w:rsidRPr="000E1E20">
        <w:lastRenderedPageBreak/>
        <w:t>„Пътна</w:t>
      </w:r>
      <w:r w:rsidRPr="000E1E20">
        <w:rPr>
          <w:spacing w:val="-11"/>
        </w:rPr>
        <w:t xml:space="preserve"> </w:t>
      </w:r>
      <w:r w:rsidRPr="000E1E20">
        <w:rPr>
          <w:spacing w:val="-1"/>
        </w:rPr>
        <w:t>инфраструктура"</w:t>
      </w:r>
      <w:r w:rsidRPr="000E1E20">
        <w:rPr>
          <w:spacing w:val="-10"/>
        </w:rPr>
        <w:t xml:space="preserve"> </w:t>
      </w:r>
      <w:r w:rsidRPr="000E1E20">
        <w:t>и</w:t>
      </w:r>
      <w:r w:rsidRPr="000E1E20">
        <w:rPr>
          <w:spacing w:val="-6"/>
        </w:rPr>
        <w:t xml:space="preserve"> </w:t>
      </w:r>
      <w:r w:rsidRPr="000E1E20">
        <w:t>от</w:t>
      </w:r>
      <w:r w:rsidRPr="000E1E20">
        <w:rPr>
          <w:spacing w:val="-8"/>
        </w:rPr>
        <w:t xml:space="preserve"> </w:t>
      </w:r>
      <w:r w:rsidRPr="000E1E20">
        <w:rPr>
          <w:spacing w:val="-1"/>
        </w:rPr>
        <w:t>съответната</w:t>
      </w:r>
      <w:r w:rsidRPr="000E1E20">
        <w:rPr>
          <w:spacing w:val="-8"/>
        </w:rPr>
        <w:t xml:space="preserve"> </w:t>
      </w:r>
      <w:r w:rsidRPr="000E1E20">
        <w:t>община</w:t>
      </w:r>
      <w:r w:rsidRPr="000E1E20">
        <w:rPr>
          <w:spacing w:val="-9"/>
        </w:rPr>
        <w:t xml:space="preserve"> </w:t>
      </w:r>
      <w:r w:rsidRPr="000E1E20">
        <w:rPr>
          <w:spacing w:val="-1"/>
        </w:rPr>
        <w:t>съгласно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договора</w:t>
      </w:r>
      <w:r w:rsidRPr="000E1E20">
        <w:rPr>
          <w:spacing w:val="-9"/>
        </w:rPr>
        <w:t xml:space="preserve"> </w:t>
      </w:r>
      <w:r w:rsidRPr="000E1E20">
        <w:t>по</w:t>
      </w:r>
      <w:r w:rsidRPr="000E1E20">
        <w:rPr>
          <w:spacing w:val="-7"/>
        </w:rPr>
        <w:t xml:space="preserve"> </w:t>
      </w:r>
      <w:r w:rsidRPr="000E1E20">
        <w:t>т.</w:t>
      </w:r>
      <w:r w:rsidRPr="000E1E20">
        <w:rPr>
          <w:spacing w:val="-8"/>
        </w:rPr>
        <w:t xml:space="preserve"> </w:t>
      </w:r>
      <w:r w:rsidRPr="000E1E20">
        <w:t>10.</w:t>
      </w:r>
    </w:p>
    <w:p w:rsidR="00ED4E8D" w:rsidRPr="000E1E20" w:rsidRDefault="005F5105" w:rsidP="005F5105">
      <w:pPr>
        <w:pStyle w:val="BodyText"/>
        <w:tabs>
          <w:tab w:val="left" w:pos="993"/>
        </w:tabs>
        <w:kinsoku w:val="0"/>
        <w:overflowPunct w:val="0"/>
        <w:ind w:left="0" w:firstLine="707"/>
        <w:jc w:val="both"/>
      </w:pPr>
      <w:r>
        <w:rPr>
          <w:b/>
        </w:rPr>
        <w:tab/>
      </w:r>
      <w:r w:rsidR="00ED4E8D" w:rsidRPr="004053E6">
        <w:rPr>
          <w:b/>
        </w:rPr>
        <w:t>Чл.</w:t>
      </w:r>
      <w:r w:rsidR="00ED4E8D" w:rsidRPr="004053E6">
        <w:rPr>
          <w:b/>
          <w:spacing w:val="-7"/>
        </w:rPr>
        <w:t xml:space="preserve"> </w:t>
      </w:r>
      <w:r w:rsidR="00ED4E8D">
        <w:rPr>
          <w:b/>
        </w:rPr>
        <w:t>31</w:t>
      </w:r>
      <w:r w:rsidR="00ED4E8D" w:rsidRPr="004053E6">
        <w:rPr>
          <w:b/>
        </w:rPr>
        <w:t>.</w:t>
      </w:r>
      <w:r w:rsidR="00ED4E8D" w:rsidRPr="004053E6">
        <w:rPr>
          <w:b/>
          <w:spacing w:val="47"/>
        </w:rPr>
        <w:t xml:space="preserve"> </w:t>
      </w:r>
      <w:r w:rsidR="00ED4E8D" w:rsidRPr="000E1E20">
        <w:rPr>
          <w:spacing w:val="-1"/>
        </w:rPr>
        <w:t>Изграждането,</w:t>
      </w:r>
      <w:r w:rsidR="00ED4E8D" w:rsidRPr="000E1E20">
        <w:rPr>
          <w:spacing w:val="-8"/>
        </w:rPr>
        <w:t xml:space="preserve"> </w:t>
      </w:r>
      <w:r w:rsidR="00ED4E8D" w:rsidRPr="000E1E20">
        <w:rPr>
          <w:spacing w:val="-1"/>
        </w:rPr>
        <w:t>ремонтът</w:t>
      </w:r>
      <w:r w:rsidR="00ED4E8D" w:rsidRPr="000E1E20">
        <w:rPr>
          <w:spacing w:val="-6"/>
        </w:rPr>
        <w:t xml:space="preserve"> </w:t>
      </w:r>
      <w:r w:rsidR="00ED4E8D" w:rsidRPr="000E1E20">
        <w:t>и</w:t>
      </w:r>
      <w:r w:rsidR="00ED4E8D" w:rsidRPr="000E1E20">
        <w:rPr>
          <w:spacing w:val="-8"/>
        </w:rPr>
        <w:t xml:space="preserve"> </w:t>
      </w:r>
      <w:r w:rsidR="00ED4E8D" w:rsidRPr="000E1E20">
        <w:rPr>
          <w:spacing w:val="-1"/>
        </w:rPr>
        <w:t>поддържането</w:t>
      </w:r>
      <w:r w:rsidR="00ED4E8D" w:rsidRPr="000E1E20">
        <w:rPr>
          <w:spacing w:val="46"/>
        </w:rPr>
        <w:t xml:space="preserve"> </w:t>
      </w:r>
      <w:r w:rsidR="00ED4E8D" w:rsidRPr="000E1E20">
        <w:t>на</w:t>
      </w:r>
      <w:r w:rsidR="00ED4E8D" w:rsidRPr="000E1E20">
        <w:rPr>
          <w:spacing w:val="-8"/>
        </w:rPr>
        <w:t xml:space="preserve"> </w:t>
      </w:r>
      <w:r w:rsidR="00ED4E8D" w:rsidRPr="000E1E20">
        <w:t>общинските</w:t>
      </w:r>
      <w:r w:rsidR="00ED4E8D" w:rsidRPr="000E1E20">
        <w:rPr>
          <w:spacing w:val="-7"/>
        </w:rPr>
        <w:t xml:space="preserve"> </w:t>
      </w:r>
      <w:r w:rsidR="00ED4E8D" w:rsidRPr="000E1E20">
        <w:rPr>
          <w:spacing w:val="-1"/>
        </w:rPr>
        <w:t>пътища</w:t>
      </w:r>
      <w:r w:rsidR="00ED4E8D" w:rsidRPr="000E1E20">
        <w:rPr>
          <w:spacing w:val="-8"/>
        </w:rPr>
        <w:t xml:space="preserve"> </w:t>
      </w:r>
      <w:r w:rsidR="00ED4E8D" w:rsidRPr="000E1E20">
        <w:rPr>
          <w:spacing w:val="-1"/>
        </w:rPr>
        <w:t>се</w:t>
      </w:r>
      <w:r w:rsidR="00ED4E8D" w:rsidRPr="000E1E20">
        <w:rPr>
          <w:spacing w:val="61"/>
          <w:w w:val="99"/>
        </w:rPr>
        <w:t xml:space="preserve"> </w:t>
      </w:r>
      <w:r w:rsidR="00ED4E8D" w:rsidRPr="000E1E20">
        <w:rPr>
          <w:spacing w:val="-1"/>
        </w:rPr>
        <w:t>осъществяват</w:t>
      </w:r>
      <w:r w:rsidR="00ED4E8D" w:rsidRPr="000E1E20">
        <w:rPr>
          <w:spacing w:val="-14"/>
        </w:rPr>
        <w:t xml:space="preserve"> </w:t>
      </w:r>
      <w:r w:rsidR="00ED4E8D" w:rsidRPr="000E1E20">
        <w:t>от</w:t>
      </w:r>
      <w:r w:rsidR="00ED4E8D" w:rsidRPr="000E1E20">
        <w:rPr>
          <w:spacing w:val="-14"/>
        </w:rPr>
        <w:t xml:space="preserve"> </w:t>
      </w:r>
      <w:r w:rsidR="00ED4E8D" w:rsidRPr="000E1E20">
        <w:t>общините.</w:t>
      </w:r>
    </w:p>
    <w:p w:rsidR="00ED4E8D" w:rsidRPr="000E1E20" w:rsidRDefault="005F5105" w:rsidP="005F5105">
      <w:pPr>
        <w:pStyle w:val="BodyText"/>
        <w:tabs>
          <w:tab w:val="left" w:pos="993"/>
        </w:tabs>
        <w:kinsoku w:val="0"/>
        <w:overflowPunct w:val="0"/>
        <w:ind w:left="0" w:firstLine="707"/>
        <w:jc w:val="both"/>
      </w:pPr>
      <w:r>
        <w:rPr>
          <w:b/>
        </w:rPr>
        <w:tab/>
      </w:r>
      <w:r w:rsidR="00ED4E8D" w:rsidRPr="004053E6">
        <w:rPr>
          <w:b/>
        </w:rPr>
        <w:t>Чл.</w:t>
      </w:r>
      <w:r w:rsidR="00ED4E8D" w:rsidRPr="004053E6">
        <w:rPr>
          <w:b/>
          <w:spacing w:val="-4"/>
        </w:rPr>
        <w:t xml:space="preserve"> </w:t>
      </w:r>
      <w:r w:rsidR="00ED4E8D">
        <w:rPr>
          <w:b/>
        </w:rPr>
        <w:t>32</w:t>
      </w:r>
      <w:r w:rsidR="00ED4E8D" w:rsidRPr="004053E6">
        <w:rPr>
          <w:b/>
        </w:rPr>
        <w:t>.</w:t>
      </w:r>
      <w:r w:rsidR="00ED4E8D" w:rsidRPr="000E1E20">
        <w:rPr>
          <w:spacing w:val="-4"/>
        </w:rPr>
        <w:t xml:space="preserve"> </w:t>
      </w:r>
      <w:r w:rsidR="00ED4E8D" w:rsidRPr="000E1E20">
        <w:rPr>
          <w:spacing w:val="-1"/>
        </w:rPr>
        <w:t>(1)</w:t>
      </w:r>
      <w:r w:rsidR="00ED4E8D" w:rsidRPr="000E1E20">
        <w:rPr>
          <w:spacing w:val="52"/>
        </w:rPr>
        <w:t xml:space="preserve"> </w:t>
      </w:r>
      <w:r w:rsidR="00ED4E8D" w:rsidRPr="000E1E20">
        <w:rPr>
          <w:spacing w:val="-1"/>
        </w:rPr>
        <w:t>Поддържането</w:t>
      </w:r>
      <w:r w:rsidR="00ED4E8D" w:rsidRPr="000E1E20">
        <w:rPr>
          <w:spacing w:val="-3"/>
        </w:rPr>
        <w:t xml:space="preserve"> </w:t>
      </w:r>
      <w:r w:rsidR="00ED4E8D" w:rsidRPr="000E1E20">
        <w:rPr>
          <w:spacing w:val="-1"/>
        </w:rPr>
        <w:t>включва</w:t>
      </w:r>
      <w:r w:rsidR="00ED4E8D" w:rsidRPr="000E1E20">
        <w:rPr>
          <w:spacing w:val="-5"/>
        </w:rPr>
        <w:t xml:space="preserve"> </w:t>
      </w:r>
      <w:r w:rsidR="00ED4E8D" w:rsidRPr="000E1E20">
        <w:rPr>
          <w:spacing w:val="-1"/>
        </w:rPr>
        <w:t>полагането</w:t>
      </w:r>
      <w:r w:rsidR="00ED4E8D" w:rsidRPr="000E1E20">
        <w:rPr>
          <w:spacing w:val="-4"/>
        </w:rPr>
        <w:t xml:space="preserve"> </w:t>
      </w:r>
      <w:r w:rsidR="00ED4E8D" w:rsidRPr="000E1E20">
        <w:t>на</w:t>
      </w:r>
      <w:r w:rsidR="00ED4E8D" w:rsidRPr="000E1E20">
        <w:rPr>
          <w:spacing w:val="-5"/>
        </w:rPr>
        <w:t xml:space="preserve"> </w:t>
      </w:r>
      <w:r w:rsidR="00ED4E8D" w:rsidRPr="000E1E20">
        <w:rPr>
          <w:spacing w:val="-1"/>
        </w:rPr>
        <w:t>системни</w:t>
      </w:r>
      <w:r w:rsidR="00ED4E8D" w:rsidRPr="000E1E20">
        <w:rPr>
          <w:spacing w:val="-2"/>
        </w:rPr>
        <w:t xml:space="preserve"> </w:t>
      </w:r>
      <w:r w:rsidR="00ED4E8D" w:rsidRPr="000E1E20">
        <w:rPr>
          <w:spacing w:val="-1"/>
        </w:rPr>
        <w:t>грижи</w:t>
      </w:r>
      <w:r w:rsidR="00ED4E8D" w:rsidRPr="000E1E20">
        <w:rPr>
          <w:spacing w:val="-5"/>
        </w:rPr>
        <w:t xml:space="preserve"> </w:t>
      </w:r>
      <w:r w:rsidR="00ED4E8D" w:rsidRPr="000E1E20">
        <w:t>за</w:t>
      </w:r>
      <w:r w:rsidR="00ED4E8D" w:rsidRPr="000E1E20">
        <w:rPr>
          <w:spacing w:val="-5"/>
        </w:rPr>
        <w:t xml:space="preserve"> </w:t>
      </w:r>
      <w:r w:rsidR="00ED4E8D" w:rsidRPr="000E1E20">
        <w:rPr>
          <w:spacing w:val="-1"/>
        </w:rPr>
        <w:t>осигуряване</w:t>
      </w:r>
      <w:r w:rsidR="00ED4E8D" w:rsidRPr="000E1E20">
        <w:rPr>
          <w:spacing w:val="97"/>
          <w:w w:val="99"/>
        </w:rPr>
        <w:t xml:space="preserve"> </w:t>
      </w:r>
      <w:r w:rsidR="00ED4E8D" w:rsidRPr="000E1E20">
        <w:t>на</w:t>
      </w:r>
      <w:r w:rsidR="00ED4E8D" w:rsidRPr="000E1E20">
        <w:rPr>
          <w:spacing w:val="-1"/>
        </w:rPr>
        <w:t xml:space="preserve"> </w:t>
      </w:r>
      <w:r w:rsidR="00ED4E8D" w:rsidRPr="000E1E20">
        <w:t xml:space="preserve">целогодишна </w:t>
      </w:r>
      <w:r w:rsidR="00ED4E8D" w:rsidRPr="000E1E20">
        <w:rPr>
          <w:spacing w:val="-1"/>
        </w:rPr>
        <w:t xml:space="preserve">нормална </w:t>
      </w:r>
      <w:r w:rsidR="00ED4E8D" w:rsidRPr="000E1E20">
        <w:t>експлоатация</w:t>
      </w:r>
      <w:r w:rsidR="00ED4E8D" w:rsidRPr="000E1E20">
        <w:rPr>
          <w:spacing w:val="1"/>
        </w:rPr>
        <w:t xml:space="preserve"> </w:t>
      </w:r>
      <w:r w:rsidR="00ED4E8D" w:rsidRPr="000E1E20">
        <w:t>на</w:t>
      </w:r>
      <w:r w:rsidR="00ED4E8D" w:rsidRPr="000E1E20">
        <w:rPr>
          <w:spacing w:val="-1"/>
        </w:rPr>
        <w:t xml:space="preserve"> пътя</w:t>
      </w:r>
      <w:r w:rsidR="00ED4E8D" w:rsidRPr="000E1E20">
        <w:rPr>
          <w:spacing w:val="1"/>
        </w:rPr>
        <w:t xml:space="preserve"> </w:t>
      </w:r>
      <w:r w:rsidR="00ED4E8D" w:rsidRPr="000E1E20">
        <w:t>и</w:t>
      </w:r>
      <w:r w:rsidR="00ED4E8D" w:rsidRPr="000E1E20">
        <w:rPr>
          <w:spacing w:val="1"/>
        </w:rPr>
        <w:t xml:space="preserve"> </w:t>
      </w:r>
      <w:r w:rsidR="00ED4E8D" w:rsidRPr="000E1E20">
        <w:rPr>
          <w:spacing w:val="-1"/>
        </w:rPr>
        <w:t>осъществяване</w:t>
      </w:r>
      <w:r w:rsidR="00ED4E8D" w:rsidRPr="000E1E20">
        <w:rPr>
          <w:spacing w:val="2"/>
        </w:rPr>
        <w:t xml:space="preserve"> </w:t>
      </w:r>
      <w:r w:rsidR="00ED4E8D" w:rsidRPr="000E1E20">
        <w:t>на</w:t>
      </w:r>
      <w:r w:rsidR="00ED4E8D" w:rsidRPr="000E1E20">
        <w:rPr>
          <w:spacing w:val="1"/>
        </w:rPr>
        <w:t xml:space="preserve"> </w:t>
      </w:r>
      <w:r w:rsidR="00ED4E8D" w:rsidRPr="000E1E20">
        <w:t>мерките за</w:t>
      </w:r>
      <w:r w:rsidR="00ED4E8D" w:rsidRPr="000E1E20">
        <w:rPr>
          <w:spacing w:val="-1"/>
        </w:rPr>
        <w:t xml:space="preserve"> </w:t>
      </w:r>
      <w:r w:rsidR="00ED4E8D" w:rsidRPr="000E1E20">
        <w:t>защита</w:t>
      </w:r>
      <w:r w:rsidR="00ED4E8D" w:rsidRPr="000E1E20">
        <w:rPr>
          <w:spacing w:val="50"/>
          <w:w w:val="99"/>
        </w:rPr>
        <w:t xml:space="preserve"> </w:t>
      </w:r>
      <w:r w:rsidR="00ED4E8D" w:rsidRPr="000E1E20">
        <w:t>на</w:t>
      </w:r>
      <w:r w:rsidR="00ED4E8D" w:rsidRPr="000E1E20">
        <w:rPr>
          <w:spacing w:val="-12"/>
        </w:rPr>
        <w:t xml:space="preserve"> </w:t>
      </w:r>
      <w:r w:rsidR="00ED4E8D" w:rsidRPr="000E1E20">
        <w:t>неговите</w:t>
      </w:r>
      <w:r w:rsidR="00ED4E8D" w:rsidRPr="000E1E20">
        <w:rPr>
          <w:spacing w:val="-12"/>
        </w:rPr>
        <w:t xml:space="preserve"> </w:t>
      </w:r>
      <w:r w:rsidR="00ED4E8D" w:rsidRPr="000E1E20">
        <w:rPr>
          <w:spacing w:val="-1"/>
        </w:rPr>
        <w:t>съоръжения</w:t>
      </w:r>
      <w:r w:rsidR="00ED4E8D" w:rsidRPr="000E1E20">
        <w:rPr>
          <w:spacing w:val="-10"/>
        </w:rPr>
        <w:t xml:space="preserve"> </w:t>
      </w:r>
      <w:r w:rsidR="00ED4E8D" w:rsidRPr="000E1E20">
        <w:t>и</w:t>
      </w:r>
      <w:r w:rsidR="00ED4E8D" w:rsidRPr="000E1E20">
        <w:rPr>
          <w:spacing w:val="-10"/>
        </w:rPr>
        <w:t xml:space="preserve"> </w:t>
      </w:r>
      <w:r w:rsidR="00ED4E8D" w:rsidRPr="000E1E20">
        <w:rPr>
          <w:spacing w:val="-1"/>
        </w:rPr>
        <w:t>принадлежности</w:t>
      </w:r>
      <w:r w:rsidR="00ED4E8D">
        <w:rPr>
          <w:spacing w:val="-1"/>
        </w:rPr>
        <w:t>.</w:t>
      </w:r>
    </w:p>
    <w:p w:rsidR="00ED4E8D" w:rsidRPr="000E1E20" w:rsidRDefault="00ED4E8D" w:rsidP="005F5105">
      <w:pPr>
        <w:pStyle w:val="BodyText"/>
        <w:tabs>
          <w:tab w:val="left" w:pos="993"/>
        </w:tabs>
        <w:kinsoku w:val="0"/>
        <w:overflowPunct w:val="0"/>
        <w:ind w:left="0"/>
        <w:jc w:val="both"/>
      </w:pPr>
      <w:r>
        <w:rPr>
          <w:spacing w:val="-1"/>
        </w:rPr>
        <w:t xml:space="preserve">              </w:t>
      </w:r>
      <w:r w:rsidR="005F5105">
        <w:rPr>
          <w:spacing w:val="-1"/>
        </w:rPr>
        <w:tab/>
      </w:r>
      <w:r w:rsidRPr="000E1E20">
        <w:rPr>
          <w:spacing w:val="-1"/>
        </w:rPr>
        <w:t>(2)</w:t>
      </w:r>
      <w:r w:rsidRPr="000E1E20">
        <w:rPr>
          <w:spacing w:val="34"/>
        </w:rPr>
        <w:t xml:space="preserve"> </w:t>
      </w:r>
      <w:r w:rsidRPr="000E1E20">
        <w:t>Текущия</w:t>
      </w:r>
      <w:r>
        <w:t>т</w:t>
      </w:r>
      <w:r w:rsidRPr="000E1E20">
        <w:rPr>
          <w:spacing w:val="36"/>
        </w:rPr>
        <w:t xml:space="preserve"> </w:t>
      </w:r>
      <w:r w:rsidRPr="000E1E20">
        <w:rPr>
          <w:spacing w:val="-1"/>
        </w:rPr>
        <w:t>ремонт</w:t>
      </w:r>
      <w:r w:rsidRPr="000E1E20">
        <w:rPr>
          <w:spacing w:val="35"/>
        </w:rPr>
        <w:t xml:space="preserve"> </w:t>
      </w:r>
      <w:r w:rsidRPr="000E1E20">
        <w:rPr>
          <w:spacing w:val="-1"/>
        </w:rPr>
        <w:t>включва</w:t>
      </w:r>
      <w:r w:rsidRPr="000E1E20">
        <w:rPr>
          <w:spacing w:val="35"/>
        </w:rPr>
        <w:t xml:space="preserve"> </w:t>
      </w:r>
      <w:r w:rsidRPr="000E1E20">
        <w:t>работите</w:t>
      </w:r>
      <w:r w:rsidRPr="000E1E20">
        <w:rPr>
          <w:spacing w:val="35"/>
        </w:rPr>
        <w:t xml:space="preserve"> </w:t>
      </w:r>
      <w:r w:rsidRPr="000E1E20">
        <w:t>по</w:t>
      </w:r>
      <w:r w:rsidRPr="000E1E20">
        <w:rPr>
          <w:spacing w:val="35"/>
        </w:rPr>
        <w:t xml:space="preserve"> </w:t>
      </w:r>
      <w:r w:rsidRPr="000E1E20">
        <w:rPr>
          <w:spacing w:val="-1"/>
        </w:rPr>
        <w:t>отстраняване</w:t>
      </w:r>
      <w:r w:rsidRPr="000E1E20">
        <w:rPr>
          <w:spacing w:val="35"/>
        </w:rPr>
        <w:t xml:space="preserve"> </w:t>
      </w:r>
      <w:r w:rsidRPr="000E1E20">
        <w:t>на</w:t>
      </w:r>
      <w:r w:rsidRPr="000E1E20">
        <w:rPr>
          <w:spacing w:val="35"/>
        </w:rPr>
        <w:t xml:space="preserve"> </w:t>
      </w:r>
      <w:r w:rsidRPr="000E1E20">
        <w:rPr>
          <w:spacing w:val="-1"/>
        </w:rPr>
        <w:t>локални</w:t>
      </w:r>
      <w:r w:rsidRPr="000E1E20">
        <w:rPr>
          <w:spacing w:val="55"/>
          <w:w w:val="99"/>
        </w:rPr>
        <w:t xml:space="preserve"> </w:t>
      </w:r>
      <w:r w:rsidRPr="000E1E20">
        <w:rPr>
          <w:spacing w:val="-1"/>
        </w:rPr>
        <w:t>повреди</w:t>
      </w:r>
      <w:r w:rsidRPr="000E1E20">
        <w:rPr>
          <w:spacing w:val="11"/>
        </w:rPr>
        <w:t xml:space="preserve"> </w:t>
      </w:r>
      <w:r w:rsidRPr="000E1E20">
        <w:t>по</w:t>
      </w:r>
      <w:r w:rsidRPr="000E1E20">
        <w:rPr>
          <w:spacing w:val="7"/>
        </w:rPr>
        <w:t xml:space="preserve"> </w:t>
      </w:r>
      <w:r w:rsidRPr="000E1E20">
        <w:rPr>
          <w:spacing w:val="-1"/>
        </w:rPr>
        <w:t>настилката</w:t>
      </w:r>
      <w:r w:rsidRPr="000E1E20">
        <w:rPr>
          <w:spacing w:val="10"/>
        </w:rPr>
        <w:t xml:space="preserve"> </w:t>
      </w:r>
      <w:r w:rsidRPr="000E1E20">
        <w:t>и</w:t>
      </w:r>
      <w:r w:rsidRPr="000E1E20">
        <w:rPr>
          <w:spacing w:val="11"/>
        </w:rPr>
        <w:t xml:space="preserve"> </w:t>
      </w:r>
      <w:r w:rsidRPr="000E1E20">
        <w:rPr>
          <w:spacing w:val="-1"/>
        </w:rPr>
        <w:t>пътните</w:t>
      </w:r>
      <w:r w:rsidRPr="000E1E20">
        <w:rPr>
          <w:spacing w:val="10"/>
        </w:rPr>
        <w:t xml:space="preserve"> </w:t>
      </w:r>
      <w:r w:rsidRPr="000E1E20">
        <w:rPr>
          <w:spacing w:val="-1"/>
        </w:rPr>
        <w:t>принадлежности,</w:t>
      </w:r>
      <w:r w:rsidRPr="000E1E20">
        <w:rPr>
          <w:spacing w:val="10"/>
        </w:rPr>
        <w:t xml:space="preserve"> </w:t>
      </w:r>
      <w:r w:rsidRPr="000E1E20">
        <w:rPr>
          <w:spacing w:val="-1"/>
        </w:rPr>
        <w:t>причинени</w:t>
      </w:r>
      <w:r w:rsidRPr="000E1E20">
        <w:rPr>
          <w:spacing w:val="11"/>
        </w:rPr>
        <w:t xml:space="preserve"> </w:t>
      </w:r>
      <w:r w:rsidRPr="000E1E20">
        <w:t>от</w:t>
      </w:r>
      <w:r w:rsidRPr="000E1E20">
        <w:rPr>
          <w:spacing w:val="11"/>
        </w:rPr>
        <w:t xml:space="preserve"> </w:t>
      </w:r>
      <w:r w:rsidRPr="000E1E20">
        <w:rPr>
          <w:spacing w:val="-1"/>
        </w:rPr>
        <w:t>нормалната</w:t>
      </w:r>
      <w:r w:rsidRPr="000E1E20">
        <w:rPr>
          <w:spacing w:val="87"/>
          <w:w w:val="99"/>
        </w:rPr>
        <w:t xml:space="preserve"> </w:t>
      </w:r>
      <w:r w:rsidRPr="000E1E20">
        <w:t>експлоатация</w:t>
      </w:r>
      <w:r w:rsidRPr="000E1E20">
        <w:rPr>
          <w:spacing w:val="-11"/>
        </w:rPr>
        <w:t xml:space="preserve"> </w:t>
      </w:r>
      <w:r w:rsidRPr="000E1E20">
        <w:t>на</w:t>
      </w:r>
      <w:r w:rsidRPr="000E1E20">
        <w:rPr>
          <w:spacing w:val="-12"/>
        </w:rPr>
        <w:t xml:space="preserve"> </w:t>
      </w:r>
      <w:r w:rsidRPr="000E1E20">
        <w:rPr>
          <w:spacing w:val="-1"/>
        </w:rPr>
        <w:t>пътя.</w:t>
      </w:r>
    </w:p>
    <w:p w:rsidR="00ED4E8D" w:rsidRPr="000E1E20" w:rsidRDefault="005F5105" w:rsidP="005F5105">
      <w:pPr>
        <w:pStyle w:val="BodyText"/>
        <w:tabs>
          <w:tab w:val="left" w:pos="993"/>
        </w:tabs>
        <w:kinsoku w:val="0"/>
        <w:overflowPunct w:val="0"/>
        <w:ind w:left="0" w:firstLine="707"/>
        <w:jc w:val="both"/>
      </w:pPr>
      <w:r>
        <w:rPr>
          <w:b/>
        </w:rPr>
        <w:tab/>
      </w:r>
      <w:r w:rsidR="00ED4E8D" w:rsidRPr="004053E6">
        <w:rPr>
          <w:b/>
        </w:rPr>
        <w:t>Чл.</w:t>
      </w:r>
      <w:r w:rsidR="00ED4E8D" w:rsidRPr="004053E6">
        <w:rPr>
          <w:b/>
          <w:spacing w:val="11"/>
        </w:rPr>
        <w:t xml:space="preserve"> </w:t>
      </w:r>
      <w:r w:rsidR="00ED4E8D">
        <w:rPr>
          <w:b/>
        </w:rPr>
        <w:t>33</w:t>
      </w:r>
      <w:r w:rsidR="00ED4E8D" w:rsidRPr="004053E6">
        <w:rPr>
          <w:b/>
        </w:rPr>
        <w:t>.</w:t>
      </w:r>
      <w:r w:rsidR="00ED4E8D" w:rsidRPr="000E1E20">
        <w:rPr>
          <w:spacing w:val="12"/>
        </w:rPr>
        <w:t xml:space="preserve"> </w:t>
      </w:r>
      <w:r w:rsidR="00ED4E8D" w:rsidRPr="000E1E20">
        <w:rPr>
          <w:spacing w:val="-1"/>
        </w:rPr>
        <w:t>Организирането</w:t>
      </w:r>
      <w:r w:rsidR="00ED4E8D" w:rsidRPr="000E1E20">
        <w:rPr>
          <w:spacing w:val="12"/>
        </w:rPr>
        <w:t xml:space="preserve"> </w:t>
      </w:r>
      <w:r w:rsidR="00ED4E8D" w:rsidRPr="000E1E20">
        <w:t>и</w:t>
      </w:r>
      <w:r w:rsidR="00ED4E8D" w:rsidRPr="000E1E20">
        <w:rPr>
          <w:spacing w:val="13"/>
        </w:rPr>
        <w:t xml:space="preserve"> </w:t>
      </w:r>
      <w:r w:rsidR="00ED4E8D" w:rsidRPr="000E1E20">
        <w:rPr>
          <w:spacing w:val="-1"/>
        </w:rPr>
        <w:t>финансирането</w:t>
      </w:r>
      <w:r w:rsidR="00ED4E8D" w:rsidRPr="000E1E20">
        <w:rPr>
          <w:spacing w:val="8"/>
        </w:rPr>
        <w:t xml:space="preserve"> </w:t>
      </w:r>
      <w:r w:rsidR="00ED4E8D" w:rsidRPr="000E1E20">
        <w:t>на</w:t>
      </w:r>
      <w:r w:rsidR="00ED4E8D" w:rsidRPr="000E1E20">
        <w:rPr>
          <w:spacing w:val="11"/>
        </w:rPr>
        <w:t xml:space="preserve"> </w:t>
      </w:r>
      <w:r w:rsidR="00ED4E8D" w:rsidRPr="000E1E20">
        <w:rPr>
          <w:spacing w:val="-1"/>
        </w:rPr>
        <w:t>дейностите</w:t>
      </w:r>
      <w:r w:rsidR="00ED4E8D" w:rsidRPr="000E1E20">
        <w:rPr>
          <w:spacing w:val="11"/>
        </w:rPr>
        <w:t xml:space="preserve"> </w:t>
      </w:r>
      <w:r w:rsidR="00ED4E8D" w:rsidRPr="000E1E20">
        <w:t>по</w:t>
      </w:r>
      <w:r w:rsidR="00ED4E8D" w:rsidRPr="000E1E20">
        <w:rPr>
          <w:spacing w:val="9"/>
        </w:rPr>
        <w:t xml:space="preserve"> </w:t>
      </w:r>
      <w:r w:rsidR="00ED4E8D" w:rsidRPr="000E1E20">
        <w:rPr>
          <w:spacing w:val="-1"/>
        </w:rPr>
        <w:t>поддържане</w:t>
      </w:r>
      <w:r w:rsidR="00ED4E8D" w:rsidRPr="000E1E20">
        <w:rPr>
          <w:spacing w:val="11"/>
        </w:rPr>
        <w:t xml:space="preserve"> </w:t>
      </w:r>
      <w:r w:rsidR="00ED4E8D" w:rsidRPr="000E1E20">
        <w:t>на</w:t>
      </w:r>
      <w:r w:rsidR="00ED4E8D" w:rsidRPr="000E1E20">
        <w:rPr>
          <w:spacing w:val="75"/>
          <w:w w:val="99"/>
        </w:rPr>
        <w:t xml:space="preserve"> </w:t>
      </w:r>
      <w:r w:rsidR="00ED4E8D" w:rsidRPr="000E1E20">
        <w:t>общинските</w:t>
      </w:r>
      <w:r w:rsidR="00ED4E8D" w:rsidRPr="000E1E20">
        <w:rPr>
          <w:spacing w:val="-11"/>
        </w:rPr>
        <w:t xml:space="preserve"> </w:t>
      </w:r>
      <w:r w:rsidR="00ED4E8D" w:rsidRPr="000E1E20">
        <w:t>пътища</w:t>
      </w:r>
      <w:r w:rsidR="00ED4E8D" w:rsidRPr="000E1E20">
        <w:rPr>
          <w:spacing w:val="-10"/>
        </w:rPr>
        <w:t xml:space="preserve"> </w:t>
      </w:r>
      <w:r w:rsidR="00ED4E8D" w:rsidRPr="000E1E20">
        <w:t>е</w:t>
      </w:r>
      <w:r w:rsidR="00ED4E8D" w:rsidRPr="000E1E20">
        <w:rPr>
          <w:spacing w:val="-10"/>
        </w:rPr>
        <w:t xml:space="preserve"> </w:t>
      </w:r>
      <w:r w:rsidR="00ED4E8D" w:rsidRPr="000E1E20">
        <w:rPr>
          <w:spacing w:val="-1"/>
        </w:rPr>
        <w:t>задължение</w:t>
      </w:r>
      <w:r w:rsidR="00ED4E8D" w:rsidRPr="000E1E20">
        <w:rPr>
          <w:spacing w:val="-11"/>
        </w:rPr>
        <w:t xml:space="preserve"> </w:t>
      </w:r>
      <w:r w:rsidR="00ED4E8D" w:rsidRPr="000E1E20">
        <w:t>на</w:t>
      </w:r>
      <w:r w:rsidR="00ED4E8D" w:rsidRPr="000E1E20">
        <w:rPr>
          <w:spacing w:val="-10"/>
        </w:rPr>
        <w:t xml:space="preserve"> </w:t>
      </w:r>
      <w:r w:rsidR="00ED4E8D" w:rsidRPr="000E1E20">
        <w:rPr>
          <w:spacing w:val="-1"/>
        </w:rPr>
        <w:t>общината.</w:t>
      </w:r>
    </w:p>
    <w:p w:rsidR="00ED4E8D" w:rsidRPr="008B53A8" w:rsidRDefault="00ED4E8D" w:rsidP="005F5105">
      <w:pPr>
        <w:pStyle w:val="BodyText"/>
        <w:tabs>
          <w:tab w:val="left" w:pos="993"/>
        </w:tabs>
        <w:kinsoku w:val="0"/>
        <w:overflowPunct w:val="0"/>
        <w:ind w:left="0" w:firstLine="707"/>
        <w:jc w:val="both"/>
      </w:pPr>
      <w:r w:rsidRPr="004053E6">
        <w:rPr>
          <w:b/>
        </w:rPr>
        <w:t>Чл.</w:t>
      </w:r>
      <w:r w:rsidRPr="004053E6">
        <w:rPr>
          <w:b/>
          <w:spacing w:val="20"/>
        </w:rPr>
        <w:t xml:space="preserve"> </w:t>
      </w:r>
      <w:r>
        <w:rPr>
          <w:b/>
        </w:rPr>
        <w:t>34</w:t>
      </w:r>
      <w:r w:rsidRPr="004053E6">
        <w:rPr>
          <w:b/>
        </w:rPr>
        <w:t>.</w:t>
      </w:r>
      <w:r w:rsidRPr="000E1E20">
        <w:rPr>
          <w:spacing w:val="17"/>
        </w:rPr>
        <w:t xml:space="preserve"> </w:t>
      </w:r>
      <w:r w:rsidRPr="000E1E20">
        <w:rPr>
          <w:spacing w:val="-1"/>
        </w:rPr>
        <w:t>При</w:t>
      </w:r>
      <w:r w:rsidRPr="000E1E20">
        <w:rPr>
          <w:spacing w:val="38"/>
        </w:rPr>
        <w:t xml:space="preserve"> </w:t>
      </w:r>
      <w:r w:rsidRPr="000E1E20">
        <w:rPr>
          <w:spacing w:val="-1"/>
        </w:rPr>
        <w:t>отклоняване</w:t>
      </w:r>
      <w:r w:rsidRPr="000E1E20">
        <w:rPr>
          <w:spacing w:val="39"/>
        </w:rPr>
        <w:t xml:space="preserve"> </w:t>
      </w:r>
      <w:r w:rsidRPr="000E1E20">
        <w:t>на</w:t>
      </w:r>
      <w:r w:rsidRPr="000E1E20">
        <w:rPr>
          <w:spacing w:val="39"/>
        </w:rPr>
        <w:t xml:space="preserve"> </w:t>
      </w:r>
      <w:r w:rsidRPr="000E1E20">
        <w:rPr>
          <w:spacing w:val="-1"/>
        </w:rPr>
        <w:t>движението</w:t>
      </w:r>
      <w:r w:rsidRPr="000E1E20">
        <w:rPr>
          <w:spacing w:val="37"/>
        </w:rPr>
        <w:t xml:space="preserve"> </w:t>
      </w:r>
      <w:r w:rsidRPr="000E1E20">
        <w:t>от</w:t>
      </w:r>
      <w:r w:rsidRPr="000E1E20">
        <w:rPr>
          <w:spacing w:val="38"/>
        </w:rPr>
        <w:t xml:space="preserve"> </w:t>
      </w:r>
      <w:r w:rsidRPr="000E1E20">
        <w:rPr>
          <w:spacing w:val="-1"/>
        </w:rPr>
        <w:t>републиканската</w:t>
      </w:r>
      <w:r w:rsidRPr="000E1E20">
        <w:rPr>
          <w:spacing w:val="39"/>
        </w:rPr>
        <w:t xml:space="preserve"> </w:t>
      </w:r>
      <w:r w:rsidRPr="000E1E20">
        <w:rPr>
          <w:spacing w:val="-1"/>
        </w:rPr>
        <w:t>пътна</w:t>
      </w:r>
      <w:r w:rsidRPr="000E1E20">
        <w:rPr>
          <w:spacing w:val="38"/>
        </w:rPr>
        <w:t xml:space="preserve"> </w:t>
      </w:r>
      <w:r w:rsidRPr="000E1E20">
        <w:rPr>
          <w:spacing w:val="-1"/>
        </w:rPr>
        <w:t>мрежа</w:t>
      </w:r>
      <w:r w:rsidRPr="000E1E20">
        <w:rPr>
          <w:spacing w:val="39"/>
        </w:rPr>
        <w:t xml:space="preserve"> </w:t>
      </w:r>
      <w:r w:rsidRPr="000E1E20">
        <w:t>в</w:t>
      </w:r>
      <w:r w:rsidRPr="000E1E20">
        <w:rPr>
          <w:spacing w:val="69"/>
          <w:w w:val="99"/>
        </w:rPr>
        <w:t xml:space="preserve"> </w:t>
      </w:r>
      <w:r w:rsidRPr="000E1E20">
        <w:t>общинската,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кмета</w:t>
      </w:r>
      <w:r w:rsidRPr="000E1E20">
        <w:rPr>
          <w:spacing w:val="-7"/>
        </w:rPr>
        <w:t xml:space="preserve"> </w:t>
      </w:r>
      <w:r w:rsidRPr="000E1E20">
        <w:t>на</w:t>
      </w:r>
      <w:r w:rsidRPr="000E1E20">
        <w:rPr>
          <w:spacing w:val="-8"/>
        </w:rPr>
        <w:t xml:space="preserve"> </w:t>
      </w:r>
      <w:r w:rsidRPr="000E1E20">
        <w:t>общината</w:t>
      </w:r>
      <w:r w:rsidRPr="000E1E20">
        <w:rPr>
          <w:spacing w:val="-7"/>
        </w:rPr>
        <w:t xml:space="preserve"> </w:t>
      </w:r>
      <w:r w:rsidRPr="000E1E20">
        <w:rPr>
          <w:spacing w:val="-1"/>
        </w:rPr>
        <w:t>прави</w:t>
      </w:r>
      <w:r w:rsidRPr="000E1E20">
        <w:rPr>
          <w:spacing w:val="-5"/>
        </w:rPr>
        <w:t xml:space="preserve"> </w:t>
      </w:r>
      <w:r w:rsidRPr="000E1E20">
        <w:rPr>
          <w:spacing w:val="-1"/>
        </w:rPr>
        <w:t>постъпка</w:t>
      </w:r>
      <w:r w:rsidRPr="000E1E20">
        <w:rPr>
          <w:spacing w:val="-8"/>
        </w:rPr>
        <w:t xml:space="preserve"> </w:t>
      </w:r>
      <w:r w:rsidRPr="000E1E20">
        <w:t>за</w:t>
      </w:r>
      <w:r w:rsidRPr="000E1E20">
        <w:rPr>
          <w:spacing w:val="47"/>
        </w:rPr>
        <w:t xml:space="preserve"> </w:t>
      </w:r>
      <w:r w:rsidRPr="000E1E20">
        <w:rPr>
          <w:spacing w:val="-1"/>
        </w:rPr>
        <w:t>възстановяване</w:t>
      </w:r>
      <w:r w:rsidRPr="000E1E20">
        <w:rPr>
          <w:spacing w:val="-8"/>
        </w:rPr>
        <w:t xml:space="preserve"> </w:t>
      </w:r>
      <w:r w:rsidRPr="000E1E20">
        <w:t>на</w:t>
      </w:r>
      <w:r w:rsidRPr="000E1E20">
        <w:rPr>
          <w:spacing w:val="-7"/>
        </w:rPr>
        <w:t xml:space="preserve"> </w:t>
      </w:r>
      <w:r w:rsidRPr="000E1E20">
        <w:t>щетите</w:t>
      </w:r>
      <w:r w:rsidRPr="000E1E20">
        <w:rPr>
          <w:spacing w:val="-7"/>
        </w:rPr>
        <w:t xml:space="preserve"> </w:t>
      </w:r>
      <w:r w:rsidRPr="000E1E20">
        <w:t>по</w:t>
      </w:r>
      <w:r w:rsidRPr="000E1E20">
        <w:rPr>
          <w:spacing w:val="-7"/>
        </w:rPr>
        <w:t xml:space="preserve"> </w:t>
      </w:r>
      <w:r>
        <w:t>ч</w:t>
      </w:r>
      <w:r w:rsidRPr="000E1E20">
        <w:t>л.</w:t>
      </w:r>
      <w:r w:rsidRPr="000E1E20">
        <w:rPr>
          <w:spacing w:val="-6"/>
        </w:rPr>
        <w:t xml:space="preserve"> </w:t>
      </w:r>
      <w:r w:rsidRPr="000E1E20">
        <w:t>23.</w:t>
      </w:r>
    </w:p>
    <w:p w:rsidR="00ED4E8D" w:rsidRPr="000E1E20" w:rsidRDefault="00ED4E8D" w:rsidP="004F4243">
      <w:pPr>
        <w:tabs>
          <w:tab w:val="left" w:pos="993"/>
        </w:tabs>
        <w:kinsoku w:val="0"/>
        <w:overflowPunct w:val="0"/>
        <w:spacing w:line="360" w:lineRule="auto"/>
      </w:pPr>
    </w:p>
    <w:p w:rsidR="00ED4E8D" w:rsidRDefault="00ED4E8D" w:rsidP="004F4243">
      <w:pPr>
        <w:pStyle w:val="Heading1"/>
        <w:tabs>
          <w:tab w:val="left" w:pos="993"/>
        </w:tabs>
        <w:kinsoku w:val="0"/>
        <w:overflowPunct w:val="0"/>
        <w:spacing w:line="360" w:lineRule="auto"/>
        <w:ind w:left="0"/>
        <w:jc w:val="center"/>
        <w:rPr>
          <w:color w:val="355E91"/>
          <w:spacing w:val="-1"/>
          <w:sz w:val="24"/>
          <w:szCs w:val="24"/>
        </w:rPr>
      </w:pPr>
    </w:p>
    <w:p w:rsidR="00ED4E8D" w:rsidRPr="00ED4E8D" w:rsidRDefault="00ED4E8D" w:rsidP="004F4243">
      <w:pPr>
        <w:pStyle w:val="Heading1"/>
        <w:tabs>
          <w:tab w:val="left" w:pos="993"/>
        </w:tabs>
        <w:kinsoku w:val="0"/>
        <w:overflowPunct w:val="0"/>
        <w:spacing w:line="360" w:lineRule="auto"/>
        <w:ind w:left="0"/>
        <w:jc w:val="center"/>
        <w:rPr>
          <w:b w:val="0"/>
          <w:bCs w:val="0"/>
          <w:color w:val="000000"/>
          <w:sz w:val="24"/>
          <w:szCs w:val="24"/>
        </w:rPr>
      </w:pPr>
      <w:r w:rsidRPr="00C90EA9">
        <w:rPr>
          <w:color w:val="000000"/>
          <w:spacing w:val="-1"/>
          <w:sz w:val="24"/>
          <w:szCs w:val="24"/>
        </w:rPr>
        <w:t>ГЛАВА</w:t>
      </w:r>
      <w:r w:rsidRPr="00C90EA9">
        <w:rPr>
          <w:color w:val="000000"/>
          <w:spacing w:val="-2"/>
          <w:sz w:val="24"/>
          <w:szCs w:val="24"/>
        </w:rPr>
        <w:t xml:space="preserve"> </w:t>
      </w:r>
      <w:r w:rsidRPr="00C90EA9">
        <w:rPr>
          <w:color w:val="000000"/>
          <w:spacing w:val="-1"/>
          <w:sz w:val="24"/>
          <w:szCs w:val="24"/>
        </w:rPr>
        <w:t>ШЕСТА</w:t>
      </w:r>
    </w:p>
    <w:p w:rsidR="00ED4E8D" w:rsidRPr="000E1E20" w:rsidRDefault="00ED4E8D" w:rsidP="004F4243">
      <w:pPr>
        <w:pStyle w:val="Heading2"/>
        <w:tabs>
          <w:tab w:val="left" w:pos="993"/>
        </w:tabs>
        <w:kinsoku w:val="0"/>
        <w:overflowPunct w:val="0"/>
        <w:spacing w:line="360" w:lineRule="auto"/>
        <w:ind w:left="0"/>
        <w:jc w:val="center"/>
        <w:rPr>
          <w:b w:val="0"/>
          <w:bCs w:val="0"/>
        </w:rPr>
      </w:pPr>
      <w:r w:rsidRPr="000E1E20">
        <w:rPr>
          <w:spacing w:val="-1"/>
        </w:rPr>
        <w:t>ФИНАНСИРАНЕ</w:t>
      </w:r>
    </w:p>
    <w:p w:rsidR="00ED4E8D" w:rsidRPr="000E1E20" w:rsidRDefault="00ED4E8D" w:rsidP="004F4243">
      <w:pPr>
        <w:tabs>
          <w:tab w:val="left" w:pos="993"/>
        </w:tabs>
        <w:kinsoku w:val="0"/>
        <w:overflowPunct w:val="0"/>
        <w:spacing w:line="360" w:lineRule="auto"/>
      </w:pPr>
    </w:p>
    <w:p w:rsidR="00ED4E8D" w:rsidRPr="00A14DF7" w:rsidRDefault="00ED4E8D" w:rsidP="005F5105">
      <w:pPr>
        <w:pStyle w:val="m"/>
        <w:tabs>
          <w:tab w:val="left" w:pos="993"/>
        </w:tabs>
      </w:pPr>
      <w:r w:rsidRPr="004053E6">
        <w:rPr>
          <w:b/>
        </w:rPr>
        <w:t>Чл.</w:t>
      </w:r>
      <w:r w:rsidRPr="004053E6">
        <w:rPr>
          <w:b/>
          <w:spacing w:val="46"/>
        </w:rPr>
        <w:t xml:space="preserve"> </w:t>
      </w:r>
      <w:r>
        <w:rPr>
          <w:b/>
        </w:rPr>
        <w:t>35</w:t>
      </w:r>
      <w:r w:rsidRPr="004053E6">
        <w:rPr>
          <w:b/>
        </w:rPr>
        <w:t>.</w:t>
      </w:r>
      <w:r w:rsidRPr="000E1E20">
        <w:rPr>
          <w:spacing w:val="46"/>
        </w:rPr>
        <w:t xml:space="preserve"> </w:t>
      </w:r>
      <w:r>
        <w:rPr>
          <w:spacing w:val="46"/>
        </w:rPr>
        <w:t xml:space="preserve">(1) </w:t>
      </w:r>
      <w:r w:rsidRPr="00A14DF7">
        <w:t>Общините финансират:</w:t>
      </w:r>
    </w:p>
    <w:p w:rsidR="00ED4E8D" w:rsidRPr="00A14DF7" w:rsidRDefault="005F5105" w:rsidP="005F5105">
      <w:pPr>
        <w:tabs>
          <w:tab w:val="left" w:pos="993"/>
        </w:tabs>
        <w:ind w:firstLine="990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ab/>
      </w:r>
      <w:r w:rsidR="00ED4E8D" w:rsidRPr="00A14DF7">
        <w:rPr>
          <w:color w:val="000000"/>
          <w:lang w:val="bg-BG" w:eastAsia="bg-BG"/>
        </w:rPr>
        <w:t>1.</w:t>
      </w:r>
      <w:r w:rsidR="00ED4E8D">
        <w:rPr>
          <w:color w:val="000000"/>
          <w:lang w:val="bg-BG" w:eastAsia="bg-BG"/>
        </w:rPr>
        <w:t xml:space="preserve"> </w:t>
      </w:r>
      <w:r w:rsidR="00ED4E8D" w:rsidRPr="00A14DF7">
        <w:rPr>
          <w:color w:val="000000"/>
          <w:lang w:val="bg-BG" w:eastAsia="bg-BG"/>
        </w:rPr>
        <w:t>дейностите, свързани с изграждането, реконструкцията, ремонта и поддържането на:</w:t>
      </w:r>
    </w:p>
    <w:p w:rsidR="00ED4E8D" w:rsidRPr="00A14DF7" w:rsidRDefault="005F5105" w:rsidP="005F5105">
      <w:pPr>
        <w:tabs>
          <w:tab w:val="left" w:pos="993"/>
        </w:tabs>
        <w:ind w:firstLine="990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ab/>
      </w:r>
      <w:r w:rsidR="00ED4E8D" w:rsidRPr="00A14DF7">
        <w:rPr>
          <w:color w:val="000000"/>
          <w:lang w:val="bg-BG" w:eastAsia="bg-BG"/>
        </w:rPr>
        <w:t>а) общинските пътища;</w:t>
      </w:r>
    </w:p>
    <w:p w:rsidR="00ED4E8D" w:rsidRDefault="00ED4E8D" w:rsidP="005F5105">
      <w:pPr>
        <w:tabs>
          <w:tab w:val="left" w:pos="993"/>
        </w:tabs>
        <w:ind w:firstLine="990"/>
        <w:jc w:val="both"/>
        <w:rPr>
          <w:color w:val="000000"/>
          <w:lang w:val="bg-BG" w:eastAsia="bg-BG"/>
        </w:rPr>
      </w:pPr>
      <w:r w:rsidRPr="00A14DF7">
        <w:rPr>
          <w:color w:val="000000"/>
          <w:lang w:val="bg-BG" w:eastAsia="bg-BG"/>
        </w:rPr>
        <w:t>б) пътните възли и кръстовищата, както и частите от тях, които са част от общинската пътна мрежа;</w:t>
      </w:r>
    </w:p>
    <w:p w:rsidR="00ED4E8D" w:rsidRPr="00257CAC" w:rsidRDefault="00ED4E8D" w:rsidP="005F5105">
      <w:pPr>
        <w:tabs>
          <w:tab w:val="left" w:pos="993"/>
        </w:tabs>
        <w:ind w:firstLine="990"/>
        <w:jc w:val="both"/>
        <w:rPr>
          <w:color w:val="000000"/>
          <w:lang w:val="bg-BG" w:eastAsia="bg-BG"/>
        </w:rPr>
      </w:pPr>
      <w:r w:rsidRPr="00A14DF7">
        <w:rPr>
          <w:color w:val="000000"/>
          <w:lang w:val="bg-BG" w:eastAsia="bg-BG"/>
        </w:rPr>
        <w:t>2. разходите, свързани с отчуждаването на терени и с промяна на предназначението на земеделски земи и гори и земи от горския фонд, необходими за изграждането на общински пътища и на частта от републиканските пътища в урбанизираните територии извън платната за движение.</w:t>
      </w:r>
    </w:p>
    <w:p w:rsidR="00ED4E8D" w:rsidRDefault="00ED4E8D" w:rsidP="005F5105">
      <w:pPr>
        <w:pStyle w:val="BodyText"/>
        <w:tabs>
          <w:tab w:val="left" w:pos="993"/>
        </w:tabs>
        <w:kinsoku w:val="0"/>
        <w:overflowPunct w:val="0"/>
        <w:ind w:left="0" w:firstLine="707"/>
        <w:jc w:val="both"/>
        <w:rPr>
          <w:spacing w:val="-1"/>
        </w:rPr>
      </w:pPr>
      <w:r>
        <w:rPr>
          <w:spacing w:val="46"/>
        </w:rPr>
        <w:t xml:space="preserve">  (2)</w:t>
      </w:r>
      <w:r w:rsidRPr="000E1E20">
        <w:rPr>
          <w:spacing w:val="-1"/>
        </w:rPr>
        <w:t>Общините</w:t>
      </w:r>
      <w:r w:rsidRPr="000E1E20">
        <w:rPr>
          <w:spacing w:val="43"/>
        </w:rPr>
        <w:t xml:space="preserve"> </w:t>
      </w:r>
      <w:r w:rsidRPr="000E1E20">
        <w:rPr>
          <w:spacing w:val="-1"/>
        </w:rPr>
        <w:t>финансират</w:t>
      </w:r>
      <w:r w:rsidRPr="000E1E20">
        <w:rPr>
          <w:spacing w:val="47"/>
        </w:rPr>
        <w:t xml:space="preserve"> </w:t>
      </w:r>
      <w:r w:rsidRPr="000E1E20">
        <w:rPr>
          <w:spacing w:val="-1"/>
        </w:rPr>
        <w:t>дейностите</w:t>
      </w:r>
      <w:r w:rsidRPr="000E1E20">
        <w:rPr>
          <w:spacing w:val="45"/>
        </w:rPr>
        <w:t xml:space="preserve"> </w:t>
      </w:r>
      <w:r w:rsidRPr="000E1E20">
        <w:t>по</w:t>
      </w:r>
      <w:r w:rsidRPr="000E1E20">
        <w:rPr>
          <w:spacing w:val="-6"/>
        </w:rPr>
        <w:t xml:space="preserve"> </w:t>
      </w:r>
      <w:r>
        <w:rPr>
          <w:spacing w:val="-1"/>
        </w:rPr>
        <w:t xml:space="preserve">ал.1 </w:t>
      </w:r>
      <w:r w:rsidRPr="000E1E20">
        <w:rPr>
          <w:spacing w:val="-1"/>
        </w:rPr>
        <w:t>със</w:t>
      </w:r>
      <w:r w:rsidRPr="000E1E20">
        <w:rPr>
          <w:spacing w:val="45"/>
        </w:rPr>
        <w:t xml:space="preserve"> </w:t>
      </w:r>
      <w:r w:rsidRPr="000E1E20">
        <w:rPr>
          <w:spacing w:val="-1"/>
        </w:rPr>
        <w:t>средства</w:t>
      </w:r>
      <w:r w:rsidRPr="000E1E20">
        <w:rPr>
          <w:spacing w:val="45"/>
        </w:rPr>
        <w:t xml:space="preserve"> </w:t>
      </w:r>
      <w:r w:rsidRPr="000E1E20">
        <w:t>от</w:t>
      </w:r>
      <w:r w:rsidRPr="000E1E20">
        <w:rPr>
          <w:spacing w:val="63"/>
          <w:w w:val="99"/>
        </w:rPr>
        <w:t xml:space="preserve"> </w:t>
      </w:r>
      <w:r w:rsidRPr="000E1E20">
        <w:rPr>
          <w:spacing w:val="-1"/>
        </w:rPr>
        <w:t>предоставените</w:t>
      </w:r>
      <w:r w:rsidRPr="000E1E20">
        <w:rPr>
          <w:spacing w:val="8"/>
        </w:rPr>
        <w:t xml:space="preserve"> </w:t>
      </w:r>
      <w:r w:rsidRPr="000E1E20">
        <w:rPr>
          <w:spacing w:val="-1"/>
        </w:rPr>
        <w:t>целеви</w:t>
      </w:r>
      <w:r w:rsidRPr="000E1E20">
        <w:rPr>
          <w:spacing w:val="11"/>
        </w:rPr>
        <w:t xml:space="preserve"> </w:t>
      </w:r>
      <w:r w:rsidRPr="000E1E20">
        <w:rPr>
          <w:spacing w:val="-1"/>
        </w:rPr>
        <w:t>трансфери</w:t>
      </w:r>
      <w:r w:rsidRPr="000E1E20">
        <w:rPr>
          <w:spacing w:val="10"/>
        </w:rPr>
        <w:t xml:space="preserve"> </w:t>
      </w:r>
      <w:r w:rsidRPr="000E1E20">
        <w:t>от</w:t>
      </w:r>
      <w:r w:rsidRPr="000E1E20">
        <w:rPr>
          <w:spacing w:val="10"/>
        </w:rPr>
        <w:t xml:space="preserve"> </w:t>
      </w:r>
      <w:r w:rsidRPr="000E1E20">
        <w:t>централния</w:t>
      </w:r>
      <w:r w:rsidRPr="000E1E20">
        <w:rPr>
          <w:spacing w:val="10"/>
        </w:rPr>
        <w:t xml:space="preserve"> </w:t>
      </w:r>
      <w:r w:rsidRPr="000E1E20">
        <w:rPr>
          <w:spacing w:val="-1"/>
        </w:rPr>
        <w:t>бюджет,</w:t>
      </w:r>
      <w:r w:rsidRPr="000E1E20">
        <w:rPr>
          <w:spacing w:val="9"/>
        </w:rPr>
        <w:t xml:space="preserve"> </w:t>
      </w:r>
      <w:r w:rsidRPr="000E1E20">
        <w:t>от</w:t>
      </w:r>
      <w:r w:rsidRPr="000E1E20">
        <w:rPr>
          <w:spacing w:val="10"/>
        </w:rPr>
        <w:t xml:space="preserve"> </w:t>
      </w:r>
      <w:r w:rsidRPr="000E1E20">
        <w:rPr>
          <w:spacing w:val="-1"/>
        </w:rPr>
        <w:t>бюджетите</w:t>
      </w:r>
      <w:r w:rsidRPr="000E1E20">
        <w:rPr>
          <w:spacing w:val="8"/>
        </w:rPr>
        <w:t xml:space="preserve"> </w:t>
      </w:r>
      <w:r w:rsidRPr="000E1E20">
        <w:t>и</w:t>
      </w:r>
      <w:r w:rsidRPr="000E1E20">
        <w:rPr>
          <w:spacing w:val="11"/>
        </w:rPr>
        <w:t xml:space="preserve"> </w:t>
      </w:r>
      <w:r w:rsidRPr="000E1E20">
        <w:t>от</w:t>
      </w:r>
      <w:r w:rsidRPr="000E1E20">
        <w:rPr>
          <w:spacing w:val="10"/>
        </w:rPr>
        <w:t xml:space="preserve"> </w:t>
      </w:r>
      <w:r w:rsidRPr="000E1E20">
        <w:rPr>
          <w:spacing w:val="-1"/>
        </w:rPr>
        <w:t>сметките</w:t>
      </w:r>
      <w:r w:rsidRPr="000E1E20">
        <w:rPr>
          <w:spacing w:val="85"/>
          <w:w w:val="99"/>
        </w:rPr>
        <w:t xml:space="preserve"> </w:t>
      </w:r>
      <w:r w:rsidRPr="000E1E20">
        <w:t>за</w:t>
      </w:r>
      <w:r w:rsidRPr="000E1E20">
        <w:rPr>
          <w:spacing w:val="-4"/>
        </w:rPr>
        <w:t xml:space="preserve"> </w:t>
      </w:r>
      <w:r w:rsidRPr="000E1E20">
        <w:rPr>
          <w:spacing w:val="-1"/>
        </w:rPr>
        <w:t>средства</w:t>
      </w:r>
      <w:r w:rsidRPr="000E1E20">
        <w:t xml:space="preserve"> от</w:t>
      </w:r>
      <w:r w:rsidRPr="000E1E20">
        <w:rPr>
          <w:spacing w:val="-2"/>
        </w:rPr>
        <w:t xml:space="preserve"> </w:t>
      </w:r>
      <w:r w:rsidRPr="000E1E20">
        <w:t>Европейския</w:t>
      </w:r>
      <w:r w:rsidRPr="000E1E20">
        <w:rPr>
          <w:spacing w:val="-1"/>
        </w:rPr>
        <w:t xml:space="preserve"> съюз </w:t>
      </w:r>
      <w:r w:rsidRPr="000E1E20">
        <w:t>на</w:t>
      </w:r>
      <w:r w:rsidRPr="000E1E20">
        <w:rPr>
          <w:spacing w:val="-3"/>
        </w:rPr>
        <w:t xml:space="preserve"> </w:t>
      </w:r>
      <w:r w:rsidRPr="000E1E20">
        <w:rPr>
          <w:spacing w:val="-1"/>
        </w:rPr>
        <w:t>общините,</w:t>
      </w:r>
      <w:r w:rsidRPr="000E1E20">
        <w:rPr>
          <w:spacing w:val="-2"/>
        </w:rPr>
        <w:t xml:space="preserve"> </w:t>
      </w:r>
      <w:r w:rsidRPr="000E1E20">
        <w:t>с</w:t>
      </w:r>
      <w:r w:rsidRPr="000E1E20">
        <w:rPr>
          <w:spacing w:val="-3"/>
        </w:rPr>
        <w:t xml:space="preserve"> </w:t>
      </w:r>
      <w:r w:rsidRPr="000E1E20">
        <w:t>безвъзмездно</w:t>
      </w:r>
      <w:r w:rsidRPr="000E1E20">
        <w:rPr>
          <w:spacing w:val="-3"/>
        </w:rPr>
        <w:t xml:space="preserve"> </w:t>
      </w:r>
      <w:r w:rsidRPr="000E1E20">
        <w:rPr>
          <w:spacing w:val="-1"/>
        </w:rPr>
        <w:t xml:space="preserve">предоставени средства </w:t>
      </w:r>
      <w:r w:rsidRPr="000E1E20">
        <w:t>и</w:t>
      </w:r>
      <w:r>
        <w:rPr>
          <w:spacing w:val="55"/>
          <w:w w:val="99"/>
        </w:rPr>
        <w:t xml:space="preserve"> </w:t>
      </w:r>
      <w:r w:rsidRPr="000E1E20">
        <w:t>от</w:t>
      </w:r>
      <w:r w:rsidRPr="000E1E20">
        <w:rPr>
          <w:spacing w:val="-9"/>
        </w:rPr>
        <w:t xml:space="preserve"> </w:t>
      </w:r>
      <w:r w:rsidRPr="000E1E20">
        <w:rPr>
          <w:spacing w:val="-1"/>
        </w:rPr>
        <w:t>заеми.</w:t>
      </w:r>
    </w:p>
    <w:p w:rsidR="00ED4E8D" w:rsidRDefault="00ED4E8D" w:rsidP="005F5105">
      <w:pPr>
        <w:pStyle w:val="m"/>
        <w:tabs>
          <w:tab w:val="left" w:pos="993"/>
        </w:tabs>
      </w:pPr>
      <w:r>
        <w:rPr>
          <w:spacing w:val="-1"/>
        </w:rPr>
        <w:t xml:space="preserve">(3) </w:t>
      </w:r>
      <w:r w:rsidRPr="00257CAC">
        <w:t>Пътища или части от тях, предоставени на концесия, се финансират в съответствие с концесионния договор.</w:t>
      </w:r>
    </w:p>
    <w:p w:rsidR="00ED4E8D" w:rsidRPr="00FC6B3C" w:rsidRDefault="00ED4E8D" w:rsidP="005F5105">
      <w:pPr>
        <w:pStyle w:val="m"/>
        <w:tabs>
          <w:tab w:val="left" w:pos="993"/>
        </w:tabs>
      </w:pPr>
      <w:r w:rsidRPr="008F547F">
        <w:t>(4) Със закона за държавния бюджет за съответната година се предвиждат средства за зимно поддържане и сне</w:t>
      </w:r>
      <w:r>
        <w:t>гопочистване на общински пътища.</w:t>
      </w:r>
    </w:p>
    <w:p w:rsidR="00ED4E8D" w:rsidRPr="00FC6B3C" w:rsidRDefault="00ED4E8D" w:rsidP="005F5105">
      <w:pPr>
        <w:tabs>
          <w:tab w:val="left" w:pos="993"/>
        </w:tabs>
        <w:ind w:firstLine="990"/>
        <w:jc w:val="both"/>
        <w:rPr>
          <w:color w:val="000000"/>
          <w:lang w:val="bg-BG" w:eastAsia="bg-BG"/>
        </w:rPr>
      </w:pPr>
      <w:r>
        <w:rPr>
          <w:color w:val="000000"/>
          <w:lang w:val="bg-BG" w:eastAsia="bg-BG"/>
        </w:rPr>
        <w:t>(5</w:t>
      </w:r>
      <w:r w:rsidRPr="00FC6B3C">
        <w:rPr>
          <w:color w:val="000000"/>
          <w:lang w:val="bg-BG" w:eastAsia="bg-BG"/>
        </w:rPr>
        <w:t>) Целево предоставените чрез бюджета на Министерството на регионалното развитие и благоустройството средства на общините за зимно поддържане и снегопочистване могат да бъдат прехвърлени за ползване през следващата бюджетна година, като се отчетат най-късно до 30 април на текущата година.</w:t>
      </w:r>
    </w:p>
    <w:p w:rsidR="00ED4E8D" w:rsidRDefault="00ED4E8D" w:rsidP="005F5105">
      <w:pPr>
        <w:shd w:val="clear" w:color="auto" w:fill="FFFFFF"/>
        <w:tabs>
          <w:tab w:val="left" w:pos="993"/>
        </w:tabs>
        <w:spacing w:line="360" w:lineRule="auto"/>
        <w:rPr>
          <w:vanish/>
          <w:lang w:val="bg-BG"/>
        </w:rPr>
      </w:pPr>
      <w:r>
        <w:rPr>
          <w:color w:val="000000"/>
          <w:lang w:val="bg-BG" w:eastAsia="bg-BG"/>
        </w:rPr>
        <w:t xml:space="preserve"> </w:t>
      </w:r>
      <w:r w:rsidRPr="008F547F">
        <w:rPr>
          <w:vanish/>
        </w:rPr>
        <w:t> </w:t>
      </w:r>
    </w:p>
    <w:p w:rsidR="00ED4E8D" w:rsidRPr="000E1E20" w:rsidRDefault="00ED4E8D" w:rsidP="004F4243">
      <w:pPr>
        <w:pStyle w:val="BodyText"/>
        <w:tabs>
          <w:tab w:val="left" w:pos="993"/>
        </w:tabs>
        <w:kinsoku w:val="0"/>
        <w:overflowPunct w:val="0"/>
        <w:spacing w:line="360" w:lineRule="auto"/>
        <w:ind w:left="0"/>
        <w:jc w:val="both"/>
      </w:pPr>
    </w:p>
    <w:p w:rsidR="00ED4E8D" w:rsidRPr="00063E03" w:rsidRDefault="00ED4E8D" w:rsidP="004F4243">
      <w:pPr>
        <w:pStyle w:val="Heading1"/>
        <w:tabs>
          <w:tab w:val="left" w:pos="993"/>
        </w:tabs>
        <w:kinsoku w:val="0"/>
        <w:overflowPunct w:val="0"/>
        <w:spacing w:line="360" w:lineRule="auto"/>
        <w:ind w:left="0"/>
        <w:jc w:val="center"/>
        <w:rPr>
          <w:b w:val="0"/>
          <w:bCs w:val="0"/>
          <w:color w:val="000000"/>
          <w:sz w:val="24"/>
          <w:szCs w:val="24"/>
        </w:rPr>
      </w:pPr>
      <w:r w:rsidRPr="00063E03">
        <w:rPr>
          <w:color w:val="000000"/>
          <w:spacing w:val="-1"/>
          <w:sz w:val="24"/>
          <w:szCs w:val="24"/>
        </w:rPr>
        <w:t>ГЛАВА</w:t>
      </w:r>
      <w:r w:rsidRPr="00063E03">
        <w:rPr>
          <w:color w:val="000000"/>
          <w:spacing w:val="-2"/>
          <w:sz w:val="24"/>
          <w:szCs w:val="24"/>
        </w:rPr>
        <w:t xml:space="preserve"> </w:t>
      </w:r>
      <w:r w:rsidRPr="00063E03">
        <w:rPr>
          <w:color w:val="000000"/>
          <w:spacing w:val="-1"/>
          <w:sz w:val="24"/>
          <w:szCs w:val="24"/>
        </w:rPr>
        <w:t>СЕДМА</w:t>
      </w:r>
    </w:p>
    <w:p w:rsidR="00ED4E8D" w:rsidRPr="00063E03" w:rsidRDefault="00ED4E8D" w:rsidP="004F4243">
      <w:pPr>
        <w:tabs>
          <w:tab w:val="left" w:pos="993"/>
        </w:tabs>
        <w:kinsoku w:val="0"/>
        <w:overflowPunct w:val="0"/>
        <w:spacing w:line="360" w:lineRule="auto"/>
        <w:jc w:val="center"/>
        <w:rPr>
          <w:color w:val="000000"/>
        </w:rPr>
      </w:pPr>
    </w:p>
    <w:p w:rsidR="00ED4E8D" w:rsidRPr="00063E03" w:rsidRDefault="00ED4E8D" w:rsidP="004F4243">
      <w:pPr>
        <w:pStyle w:val="Heading2"/>
        <w:tabs>
          <w:tab w:val="left" w:pos="993"/>
        </w:tabs>
        <w:kinsoku w:val="0"/>
        <w:overflowPunct w:val="0"/>
        <w:spacing w:line="360" w:lineRule="auto"/>
        <w:ind w:left="0"/>
        <w:jc w:val="center"/>
        <w:rPr>
          <w:b w:val="0"/>
          <w:bCs w:val="0"/>
          <w:color w:val="000000"/>
        </w:rPr>
      </w:pPr>
      <w:r w:rsidRPr="00063E03">
        <w:rPr>
          <w:color w:val="000000"/>
          <w:spacing w:val="-1"/>
          <w:w w:val="95"/>
        </w:rPr>
        <w:t>АДМИНИСТРАТИВНО-НАКАЗАТЕЛНИ</w:t>
      </w:r>
      <w:r w:rsidRPr="00063E03">
        <w:rPr>
          <w:color w:val="000000"/>
          <w:w w:val="95"/>
        </w:rPr>
        <w:t xml:space="preserve"> </w:t>
      </w:r>
      <w:r w:rsidRPr="00063E03">
        <w:rPr>
          <w:color w:val="000000"/>
          <w:spacing w:val="23"/>
          <w:w w:val="95"/>
        </w:rPr>
        <w:t xml:space="preserve"> </w:t>
      </w:r>
      <w:r w:rsidRPr="00063E03">
        <w:rPr>
          <w:color w:val="000000"/>
          <w:spacing w:val="-1"/>
          <w:w w:val="95"/>
        </w:rPr>
        <w:t>РАЗПОРЕДБИ</w:t>
      </w:r>
    </w:p>
    <w:p w:rsidR="00ED4E8D" w:rsidRPr="000E1E20" w:rsidRDefault="00ED4E8D" w:rsidP="004F4243">
      <w:pPr>
        <w:tabs>
          <w:tab w:val="left" w:pos="993"/>
        </w:tabs>
        <w:kinsoku w:val="0"/>
        <w:overflowPunct w:val="0"/>
        <w:spacing w:line="360" w:lineRule="auto"/>
      </w:pPr>
    </w:p>
    <w:p w:rsidR="00ED4E8D" w:rsidRPr="0012610D" w:rsidRDefault="005F5105" w:rsidP="005F5105">
      <w:pPr>
        <w:pStyle w:val="BodyText"/>
        <w:tabs>
          <w:tab w:val="left" w:pos="993"/>
          <w:tab w:val="left" w:pos="2158"/>
        </w:tabs>
        <w:kinsoku w:val="0"/>
        <w:overflowPunct w:val="0"/>
        <w:ind w:left="0" w:firstLine="707"/>
        <w:jc w:val="both"/>
      </w:pPr>
      <w:bookmarkStart w:id="9" w:name="_GoBack"/>
      <w:r w:rsidRPr="0012610D">
        <w:rPr>
          <w:b/>
        </w:rPr>
        <w:tab/>
      </w:r>
      <w:r w:rsidR="00ED4E8D" w:rsidRPr="0012610D">
        <w:rPr>
          <w:b/>
        </w:rPr>
        <w:t>Чл.</w:t>
      </w:r>
      <w:r w:rsidR="00ED4E8D" w:rsidRPr="0012610D">
        <w:rPr>
          <w:b/>
          <w:spacing w:val="57"/>
        </w:rPr>
        <w:t xml:space="preserve"> </w:t>
      </w:r>
      <w:r w:rsidR="00ED4E8D" w:rsidRPr="0012610D">
        <w:rPr>
          <w:b/>
        </w:rPr>
        <w:t>36.</w:t>
      </w:r>
      <w:r w:rsidR="00ED4E8D" w:rsidRPr="0012610D">
        <w:rPr>
          <w:spacing w:val="58"/>
        </w:rPr>
        <w:t xml:space="preserve"> </w:t>
      </w:r>
      <w:r w:rsidR="00ED4E8D" w:rsidRPr="0012610D">
        <w:rPr>
          <w:spacing w:val="-1"/>
        </w:rPr>
        <w:t>(1)</w:t>
      </w:r>
      <w:r w:rsidR="00BD0B14" w:rsidRPr="0012610D">
        <w:t xml:space="preserve"> </w:t>
      </w:r>
      <w:r w:rsidR="00BD0B14" w:rsidRPr="0012610D">
        <w:rPr>
          <w:rStyle w:val="Emphasis"/>
          <w:i w:val="0"/>
        </w:rPr>
        <w:t>(изм.- …….2025 г.)</w:t>
      </w:r>
      <w:r w:rsidR="00ED4E8D" w:rsidRPr="0012610D">
        <w:rPr>
          <w:spacing w:val="-1"/>
        </w:rPr>
        <w:tab/>
        <w:t>Наказват</w:t>
      </w:r>
      <w:r w:rsidR="00ED4E8D" w:rsidRPr="0012610D">
        <w:rPr>
          <w:spacing w:val="53"/>
        </w:rPr>
        <w:t xml:space="preserve"> </w:t>
      </w:r>
      <w:r w:rsidR="00ED4E8D" w:rsidRPr="0012610D">
        <w:rPr>
          <w:spacing w:val="-1"/>
        </w:rPr>
        <w:t>се</w:t>
      </w:r>
      <w:r w:rsidR="00ED4E8D" w:rsidRPr="0012610D">
        <w:rPr>
          <w:spacing w:val="54"/>
        </w:rPr>
        <w:t xml:space="preserve"> </w:t>
      </w:r>
      <w:r w:rsidR="00ED4E8D" w:rsidRPr="0012610D">
        <w:t>с</w:t>
      </w:r>
      <w:r w:rsidR="00ED4E8D" w:rsidRPr="0012610D">
        <w:rPr>
          <w:spacing w:val="54"/>
        </w:rPr>
        <w:t xml:space="preserve"> </w:t>
      </w:r>
      <w:r w:rsidR="00ED4E8D" w:rsidRPr="0012610D">
        <w:t>глоба</w:t>
      </w:r>
      <w:r w:rsidR="00ED4E8D" w:rsidRPr="0012610D">
        <w:rPr>
          <w:spacing w:val="54"/>
        </w:rPr>
        <w:t xml:space="preserve"> </w:t>
      </w:r>
      <w:r w:rsidR="00ED4E8D" w:rsidRPr="0012610D">
        <w:t>от</w:t>
      </w:r>
      <w:r w:rsidR="00ED4E8D" w:rsidRPr="0012610D">
        <w:rPr>
          <w:spacing w:val="54"/>
        </w:rPr>
        <w:t xml:space="preserve"> </w:t>
      </w:r>
      <w:r w:rsidR="00ED4E8D" w:rsidRPr="0012610D">
        <w:t>200</w:t>
      </w:r>
      <w:r w:rsidR="00BA7436" w:rsidRPr="0012610D">
        <w:t xml:space="preserve"> лв./102.26 евро</w:t>
      </w:r>
      <w:r w:rsidR="00ED4E8D" w:rsidRPr="0012610D">
        <w:rPr>
          <w:spacing w:val="55"/>
        </w:rPr>
        <w:t xml:space="preserve"> </w:t>
      </w:r>
      <w:r w:rsidR="00ED4E8D" w:rsidRPr="0012610D">
        <w:t>до</w:t>
      </w:r>
      <w:r w:rsidR="00ED4E8D" w:rsidRPr="0012610D">
        <w:rPr>
          <w:spacing w:val="52"/>
        </w:rPr>
        <w:t xml:space="preserve"> </w:t>
      </w:r>
      <w:r w:rsidR="00ED4E8D" w:rsidRPr="0012610D">
        <w:t>500</w:t>
      </w:r>
      <w:r w:rsidR="00ED4E8D" w:rsidRPr="0012610D">
        <w:rPr>
          <w:spacing w:val="55"/>
        </w:rPr>
        <w:t xml:space="preserve"> </w:t>
      </w:r>
      <w:r w:rsidR="00ED4E8D" w:rsidRPr="0012610D">
        <w:rPr>
          <w:spacing w:val="-1"/>
        </w:rPr>
        <w:t>лв.</w:t>
      </w:r>
      <w:r w:rsidR="00BA7436" w:rsidRPr="0012610D">
        <w:rPr>
          <w:spacing w:val="-1"/>
        </w:rPr>
        <w:t>/255.65 евро</w:t>
      </w:r>
      <w:r w:rsidR="00ED4E8D" w:rsidRPr="0012610D">
        <w:rPr>
          <w:spacing w:val="55"/>
        </w:rPr>
        <w:t xml:space="preserve"> </w:t>
      </w:r>
      <w:r w:rsidR="00ED4E8D" w:rsidRPr="0012610D">
        <w:rPr>
          <w:spacing w:val="-1"/>
        </w:rPr>
        <w:t>физическите</w:t>
      </w:r>
      <w:r w:rsidR="00ED4E8D" w:rsidRPr="0012610D">
        <w:rPr>
          <w:spacing w:val="53"/>
        </w:rPr>
        <w:t xml:space="preserve"> </w:t>
      </w:r>
      <w:r w:rsidR="00ED4E8D" w:rsidRPr="0012610D">
        <w:rPr>
          <w:spacing w:val="-1"/>
        </w:rPr>
        <w:t>лица,</w:t>
      </w:r>
      <w:r w:rsidR="00ED4E8D" w:rsidRPr="0012610D">
        <w:rPr>
          <w:spacing w:val="55"/>
        </w:rPr>
        <w:t xml:space="preserve"> </w:t>
      </w:r>
      <w:r w:rsidR="00ED4E8D" w:rsidRPr="0012610D">
        <w:rPr>
          <w:spacing w:val="-1"/>
        </w:rPr>
        <w:t>които</w:t>
      </w:r>
      <w:r w:rsidR="00ED4E8D" w:rsidRPr="0012610D">
        <w:rPr>
          <w:spacing w:val="55"/>
          <w:w w:val="99"/>
        </w:rPr>
        <w:t xml:space="preserve"> </w:t>
      </w:r>
      <w:r w:rsidR="00ED4E8D" w:rsidRPr="0012610D">
        <w:rPr>
          <w:spacing w:val="-1"/>
        </w:rPr>
        <w:t>извършват</w:t>
      </w:r>
      <w:r w:rsidR="00ED4E8D" w:rsidRPr="0012610D">
        <w:rPr>
          <w:spacing w:val="47"/>
        </w:rPr>
        <w:t xml:space="preserve"> </w:t>
      </w:r>
      <w:r w:rsidR="00ED4E8D" w:rsidRPr="0012610D">
        <w:rPr>
          <w:spacing w:val="-1"/>
        </w:rPr>
        <w:t>или</w:t>
      </w:r>
      <w:r w:rsidR="00ED4E8D" w:rsidRPr="0012610D">
        <w:rPr>
          <w:spacing w:val="-5"/>
        </w:rPr>
        <w:t xml:space="preserve"> </w:t>
      </w:r>
      <w:r w:rsidR="00ED4E8D" w:rsidRPr="0012610D">
        <w:rPr>
          <w:spacing w:val="-1"/>
        </w:rPr>
        <w:t>разпоредят</w:t>
      </w:r>
      <w:r w:rsidR="00ED4E8D" w:rsidRPr="0012610D">
        <w:rPr>
          <w:spacing w:val="-7"/>
        </w:rPr>
        <w:t xml:space="preserve"> </w:t>
      </w:r>
      <w:r w:rsidR="00ED4E8D" w:rsidRPr="0012610D">
        <w:t>да</w:t>
      </w:r>
      <w:r w:rsidR="00ED4E8D" w:rsidRPr="0012610D">
        <w:rPr>
          <w:spacing w:val="-7"/>
        </w:rPr>
        <w:t xml:space="preserve"> </w:t>
      </w:r>
      <w:r w:rsidR="00ED4E8D" w:rsidRPr="0012610D">
        <w:rPr>
          <w:spacing w:val="-1"/>
        </w:rPr>
        <w:t>бъдат</w:t>
      </w:r>
      <w:r w:rsidR="00ED4E8D" w:rsidRPr="0012610D">
        <w:rPr>
          <w:spacing w:val="-6"/>
        </w:rPr>
        <w:t xml:space="preserve"> </w:t>
      </w:r>
      <w:r w:rsidR="00ED4E8D" w:rsidRPr="0012610D">
        <w:rPr>
          <w:spacing w:val="-1"/>
        </w:rPr>
        <w:t>извършени</w:t>
      </w:r>
      <w:r w:rsidR="00ED4E8D" w:rsidRPr="0012610D">
        <w:rPr>
          <w:spacing w:val="46"/>
        </w:rPr>
        <w:t xml:space="preserve"> </w:t>
      </w:r>
      <w:r w:rsidR="00ED4E8D" w:rsidRPr="0012610D">
        <w:t>следните</w:t>
      </w:r>
      <w:r w:rsidR="00ED4E8D" w:rsidRPr="0012610D">
        <w:rPr>
          <w:spacing w:val="-7"/>
        </w:rPr>
        <w:t xml:space="preserve"> </w:t>
      </w:r>
      <w:r w:rsidR="00ED4E8D" w:rsidRPr="0012610D">
        <w:t>дейности</w:t>
      </w:r>
      <w:r w:rsidR="00ED4E8D" w:rsidRPr="0012610D">
        <w:rPr>
          <w:spacing w:val="-6"/>
        </w:rPr>
        <w:t xml:space="preserve"> </w:t>
      </w:r>
      <w:r w:rsidR="00ED4E8D" w:rsidRPr="0012610D">
        <w:t>в</w:t>
      </w:r>
      <w:r w:rsidR="00ED4E8D" w:rsidRPr="0012610D">
        <w:rPr>
          <w:spacing w:val="-7"/>
        </w:rPr>
        <w:t xml:space="preserve"> </w:t>
      </w:r>
      <w:r w:rsidR="00ED4E8D" w:rsidRPr="0012610D">
        <w:rPr>
          <w:spacing w:val="-1"/>
        </w:rPr>
        <w:t>обхвата</w:t>
      </w:r>
      <w:r w:rsidR="00ED4E8D" w:rsidRPr="0012610D">
        <w:rPr>
          <w:spacing w:val="-7"/>
        </w:rPr>
        <w:t xml:space="preserve"> </w:t>
      </w:r>
      <w:r w:rsidR="00ED4E8D" w:rsidRPr="0012610D">
        <w:t>на</w:t>
      </w:r>
      <w:r w:rsidR="00ED4E8D" w:rsidRPr="0012610D">
        <w:rPr>
          <w:spacing w:val="-7"/>
        </w:rPr>
        <w:t xml:space="preserve"> </w:t>
      </w:r>
      <w:r w:rsidR="00ED4E8D" w:rsidRPr="0012610D">
        <w:rPr>
          <w:spacing w:val="-1"/>
        </w:rPr>
        <w:t>пътя;</w:t>
      </w:r>
    </w:p>
    <w:p w:rsidR="00ED4E8D" w:rsidRPr="0012610D" w:rsidRDefault="005F5105" w:rsidP="005F5105">
      <w:pPr>
        <w:pStyle w:val="BodyText"/>
        <w:tabs>
          <w:tab w:val="left" w:pos="993"/>
          <w:tab w:val="left" w:pos="1196"/>
        </w:tabs>
        <w:kinsoku w:val="0"/>
        <w:overflowPunct w:val="0"/>
        <w:ind w:left="0" w:firstLine="720"/>
        <w:jc w:val="both"/>
      </w:pPr>
      <w:r w:rsidRPr="0012610D">
        <w:rPr>
          <w:spacing w:val="-1"/>
        </w:rPr>
        <w:tab/>
      </w:r>
      <w:r w:rsidR="00ED4E8D" w:rsidRPr="0012610D">
        <w:rPr>
          <w:spacing w:val="-1"/>
        </w:rPr>
        <w:t>1. Изсичане</w:t>
      </w:r>
      <w:r w:rsidR="00ED4E8D" w:rsidRPr="0012610D">
        <w:rPr>
          <w:spacing w:val="24"/>
        </w:rPr>
        <w:t xml:space="preserve"> </w:t>
      </w:r>
      <w:r w:rsidR="00ED4E8D" w:rsidRPr="0012610D">
        <w:t>и</w:t>
      </w:r>
      <w:r w:rsidR="00ED4E8D" w:rsidRPr="0012610D">
        <w:rPr>
          <w:spacing w:val="27"/>
        </w:rPr>
        <w:t xml:space="preserve"> </w:t>
      </w:r>
      <w:r w:rsidR="00ED4E8D" w:rsidRPr="0012610D">
        <w:rPr>
          <w:spacing w:val="-1"/>
        </w:rPr>
        <w:t>изкореняване</w:t>
      </w:r>
      <w:r w:rsidR="00ED4E8D" w:rsidRPr="0012610D">
        <w:t xml:space="preserve"> </w:t>
      </w:r>
      <w:r w:rsidR="00ED4E8D" w:rsidRPr="0012610D">
        <w:rPr>
          <w:spacing w:val="51"/>
        </w:rPr>
        <w:t xml:space="preserve"> </w:t>
      </w:r>
      <w:r w:rsidR="00ED4E8D" w:rsidRPr="0012610D">
        <w:t>на</w:t>
      </w:r>
      <w:r w:rsidR="00ED4E8D" w:rsidRPr="0012610D">
        <w:rPr>
          <w:spacing w:val="24"/>
        </w:rPr>
        <w:t xml:space="preserve"> </w:t>
      </w:r>
      <w:r w:rsidR="00ED4E8D" w:rsidRPr="0012610D">
        <w:rPr>
          <w:spacing w:val="-1"/>
        </w:rPr>
        <w:t>дървета</w:t>
      </w:r>
      <w:r w:rsidR="00ED4E8D" w:rsidRPr="0012610D">
        <w:rPr>
          <w:spacing w:val="25"/>
        </w:rPr>
        <w:t xml:space="preserve"> </w:t>
      </w:r>
      <w:r w:rsidR="00ED4E8D" w:rsidRPr="0012610D">
        <w:t>и</w:t>
      </w:r>
      <w:r w:rsidR="00ED4E8D" w:rsidRPr="0012610D">
        <w:rPr>
          <w:spacing w:val="27"/>
        </w:rPr>
        <w:t xml:space="preserve"> </w:t>
      </w:r>
      <w:r w:rsidR="00ED4E8D" w:rsidRPr="0012610D">
        <w:t>храсти,</w:t>
      </w:r>
      <w:r w:rsidR="00ED4E8D" w:rsidRPr="0012610D">
        <w:rPr>
          <w:spacing w:val="26"/>
        </w:rPr>
        <w:t xml:space="preserve"> </w:t>
      </w:r>
      <w:r w:rsidR="00ED4E8D" w:rsidRPr="0012610D">
        <w:t>косене</w:t>
      </w:r>
      <w:r w:rsidR="00ED4E8D" w:rsidRPr="0012610D">
        <w:rPr>
          <w:spacing w:val="24"/>
        </w:rPr>
        <w:t xml:space="preserve"> </w:t>
      </w:r>
      <w:r w:rsidR="00ED4E8D" w:rsidRPr="0012610D">
        <w:t>на</w:t>
      </w:r>
      <w:r w:rsidR="00ED4E8D" w:rsidRPr="0012610D">
        <w:rPr>
          <w:spacing w:val="25"/>
        </w:rPr>
        <w:t xml:space="preserve"> </w:t>
      </w:r>
      <w:r w:rsidR="00ED4E8D" w:rsidRPr="0012610D">
        <w:rPr>
          <w:spacing w:val="-1"/>
        </w:rPr>
        <w:t>трева</w:t>
      </w:r>
      <w:r w:rsidR="00ED4E8D" w:rsidRPr="0012610D">
        <w:rPr>
          <w:spacing w:val="25"/>
        </w:rPr>
        <w:t xml:space="preserve"> </w:t>
      </w:r>
      <w:r w:rsidR="00ED4E8D" w:rsidRPr="0012610D">
        <w:t>и</w:t>
      </w:r>
      <w:r w:rsidR="00ED4E8D" w:rsidRPr="0012610D">
        <w:rPr>
          <w:spacing w:val="27"/>
        </w:rPr>
        <w:t xml:space="preserve"> </w:t>
      </w:r>
      <w:r w:rsidR="00ED4E8D" w:rsidRPr="0012610D">
        <w:t>бране</w:t>
      </w:r>
      <w:r w:rsidR="00ED4E8D" w:rsidRPr="0012610D">
        <w:rPr>
          <w:spacing w:val="25"/>
        </w:rPr>
        <w:t xml:space="preserve"> </w:t>
      </w:r>
      <w:r w:rsidR="00ED4E8D" w:rsidRPr="0012610D">
        <w:t>на</w:t>
      </w:r>
      <w:r w:rsidR="00ED4E8D" w:rsidRPr="0012610D">
        <w:rPr>
          <w:spacing w:val="62"/>
          <w:w w:val="99"/>
        </w:rPr>
        <w:t xml:space="preserve"> </w:t>
      </w:r>
      <w:r w:rsidR="00ED4E8D" w:rsidRPr="0012610D">
        <w:t>плодове</w:t>
      </w:r>
      <w:r w:rsidR="00ED4E8D" w:rsidRPr="0012610D">
        <w:rPr>
          <w:spacing w:val="-9"/>
        </w:rPr>
        <w:t xml:space="preserve"> </w:t>
      </w:r>
      <w:r w:rsidR="00ED4E8D" w:rsidRPr="0012610D">
        <w:rPr>
          <w:spacing w:val="-1"/>
        </w:rPr>
        <w:t>без</w:t>
      </w:r>
      <w:r w:rsidR="00ED4E8D" w:rsidRPr="0012610D">
        <w:rPr>
          <w:spacing w:val="-7"/>
        </w:rPr>
        <w:t xml:space="preserve"> </w:t>
      </w:r>
      <w:r w:rsidR="00ED4E8D" w:rsidRPr="0012610D">
        <w:rPr>
          <w:spacing w:val="-1"/>
        </w:rPr>
        <w:t>разрешение</w:t>
      </w:r>
      <w:r w:rsidR="00ED4E8D" w:rsidRPr="0012610D">
        <w:rPr>
          <w:spacing w:val="-8"/>
        </w:rPr>
        <w:t xml:space="preserve"> </w:t>
      </w:r>
      <w:r w:rsidR="00ED4E8D" w:rsidRPr="0012610D">
        <w:t>на</w:t>
      </w:r>
      <w:r w:rsidR="00ED4E8D" w:rsidRPr="0012610D">
        <w:rPr>
          <w:spacing w:val="-8"/>
        </w:rPr>
        <w:t xml:space="preserve"> </w:t>
      </w:r>
      <w:r w:rsidR="00ED4E8D" w:rsidRPr="0012610D">
        <w:rPr>
          <w:spacing w:val="-1"/>
        </w:rPr>
        <w:t>кмета</w:t>
      </w:r>
      <w:r w:rsidR="00ED4E8D" w:rsidRPr="0012610D">
        <w:rPr>
          <w:spacing w:val="-9"/>
        </w:rPr>
        <w:t xml:space="preserve"> </w:t>
      </w:r>
      <w:r w:rsidR="00ED4E8D" w:rsidRPr="0012610D">
        <w:t>на</w:t>
      </w:r>
      <w:r w:rsidR="00ED4E8D" w:rsidRPr="0012610D">
        <w:rPr>
          <w:spacing w:val="-8"/>
        </w:rPr>
        <w:t xml:space="preserve"> </w:t>
      </w:r>
      <w:r w:rsidR="00ED4E8D" w:rsidRPr="0012610D">
        <w:t>общината.</w:t>
      </w:r>
    </w:p>
    <w:p w:rsidR="00ED4E8D" w:rsidRPr="0012610D" w:rsidRDefault="00ED4E8D" w:rsidP="005F5105">
      <w:pPr>
        <w:pStyle w:val="BodyText"/>
        <w:tabs>
          <w:tab w:val="left" w:pos="993"/>
          <w:tab w:val="left" w:pos="1196"/>
        </w:tabs>
        <w:kinsoku w:val="0"/>
        <w:overflowPunct w:val="0"/>
        <w:ind w:left="0"/>
        <w:jc w:val="both"/>
      </w:pPr>
      <w:r w:rsidRPr="0012610D">
        <w:t xml:space="preserve">          </w:t>
      </w:r>
      <w:r w:rsidR="005F5105" w:rsidRPr="0012610D">
        <w:tab/>
      </w:r>
      <w:r w:rsidRPr="0012610D">
        <w:t>2. паша</w:t>
      </w:r>
      <w:r w:rsidRPr="0012610D">
        <w:rPr>
          <w:spacing w:val="-10"/>
        </w:rPr>
        <w:t xml:space="preserve"> </w:t>
      </w:r>
      <w:r w:rsidRPr="0012610D">
        <w:t>на</w:t>
      </w:r>
      <w:r w:rsidRPr="0012610D">
        <w:rPr>
          <w:spacing w:val="-9"/>
        </w:rPr>
        <w:t xml:space="preserve"> </w:t>
      </w:r>
      <w:r w:rsidRPr="0012610D">
        <w:t>добитък</w:t>
      </w:r>
      <w:r w:rsidRPr="0012610D">
        <w:rPr>
          <w:spacing w:val="-10"/>
        </w:rPr>
        <w:t xml:space="preserve"> </w:t>
      </w:r>
      <w:r w:rsidRPr="0012610D">
        <w:t>и</w:t>
      </w:r>
      <w:r w:rsidRPr="0012610D">
        <w:rPr>
          <w:spacing w:val="-7"/>
        </w:rPr>
        <w:t xml:space="preserve"> </w:t>
      </w:r>
      <w:r w:rsidRPr="0012610D">
        <w:rPr>
          <w:spacing w:val="-1"/>
        </w:rPr>
        <w:t>опожаряване</w:t>
      </w:r>
      <w:r w:rsidRPr="0012610D">
        <w:rPr>
          <w:spacing w:val="-10"/>
        </w:rPr>
        <w:t xml:space="preserve"> </w:t>
      </w:r>
      <w:r w:rsidRPr="0012610D">
        <w:t>на</w:t>
      </w:r>
      <w:r w:rsidRPr="0012610D">
        <w:rPr>
          <w:spacing w:val="-9"/>
        </w:rPr>
        <w:t xml:space="preserve"> </w:t>
      </w:r>
      <w:r w:rsidRPr="0012610D">
        <w:rPr>
          <w:spacing w:val="-1"/>
        </w:rPr>
        <w:t>растителността;</w:t>
      </w:r>
    </w:p>
    <w:p w:rsidR="00ED4E8D" w:rsidRPr="0012610D" w:rsidRDefault="00ED4E8D" w:rsidP="005F5105">
      <w:pPr>
        <w:pStyle w:val="BodyText"/>
        <w:tabs>
          <w:tab w:val="left" w:pos="993"/>
          <w:tab w:val="left" w:pos="1196"/>
        </w:tabs>
        <w:kinsoku w:val="0"/>
        <w:overflowPunct w:val="0"/>
        <w:ind w:left="0"/>
        <w:jc w:val="both"/>
      </w:pPr>
      <w:r w:rsidRPr="0012610D">
        <w:t xml:space="preserve">            </w:t>
      </w:r>
      <w:r w:rsidR="005F5105" w:rsidRPr="0012610D">
        <w:tab/>
      </w:r>
      <w:r w:rsidRPr="0012610D">
        <w:t>3. движение</w:t>
      </w:r>
      <w:r w:rsidRPr="0012610D">
        <w:rPr>
          <w:spacing w:val="-8"/>
        </w:rPr>
        <w:t xml:space="preserve"> </w:t>
      </w:r>
      <w:r w:rsidRPr="0012610D">
        <w:t>с</w:t>
      </w:r>
      <w:r w:rsidRPr="0012610D">
        <w:rPr>
          <w:spacing w:val="-7"/>
        </w:rPr>
        <w:t xml:space="preserve"> </w:t>
      </w:r>
      <w:r w:rsidRPr="0012610D">
        <w:rPr>
          <w:spacing w:val="-1"/>
        </w:rPr>
        <w:t>непочистени</w:t>
      </w:r>
      <w:r w:rsidRPr="0012610D">
        <w:rPr>
          <w:spacing w:val="48"/>
        </w:rPr>
        <w:t xml:space="preserve"> </w:t>
      </w:r>
      <w:r w:rsidRPr="0012610D">
        <w:t>от</w:t>
      </w:r>
      <w:r w:rsidRPr="0012610D">
        <w:rPr>
          <w:spacing w:val="-7"/>
        </w:rPr>
        <w:t xml:space="preserve"> </w:t>
      </w:r>
      <w:r w:rsidRPr="0012610D">
        <w:t>кал</w:t>
      </w:r>
      <w:r w:rsidRPr="0012610D">
        <w:rPr>
          <w:spacing w:val="-6"/>
        </w:rPr>
        <w:t xml:space="preserve"> </w:t>
      </w:r>
      <w:r w:rsidRPr="0012610D">
        <w:rPr>
          <w:spacing w:val="-1"/>
        </w:rPr>
        <w:t>машини;</w:t>
      </w:r>
    </w:p>
    <w:p w:rsidR="00ED4E8D" w:rsidRPr="0012610D" w:rsidRDefault="00ED4E8D" w:rsidP="005F5105">
      <w:pPr>
        <w:pStyle w:val="BodyText"/>
        <w:tabs>
          <w:tab w:val="left" w:pos="993"/>
          <w:tab w:val="left" w:pos="1196"/>
        </w:tabs>
        <w:kinsoku w:val="0"/>
        <w:overflowPunct w:val="0"/>
        <w:ind w:left="0"/>
        <w:jc w:val="both"/>
      </w:pPr>
      <w:r w:rsidRPr="0012610D">
        <w:rPr>
          <w:spacing w:val="-1"/>
        </w:rPr>
        <w:t xml:space="preserve">            </w:t>
      </w:r>
      <w:r w:rsidR="005F5105" w:rsidRPr="0012610D">
        <w:rPr>
          <w:spacing w:val="-1"/>
        </w:rPr>
        <w:tab/>
      </w:r>
      <w:r w:rsidRPr="0012610D">
        <w:rPr>
          <w:spacing w:val="-1"/>
        </w:rPr>
        <w:t>4. превозване</w:t>
      </w:r>
      <w:r w:rsidRPr="0012610D">
        <w:rPr>
          <w:spacing w:val="47"/>
        </w:rPr>
        <w:t xml:space="preserve"> </w:t>
      </w:r>
      <w:r w:rsidRPr="0012610D">
        <w:t>на</w:t>
      </w:r>
      <w:r w:rsidRPr="0012610D">
        <w:rPr>
          <w:spacing w:val="-7"/>
        </w:rPr>
        <w:t xml:space="preserve"> </w:t>
      </w:r>
      <w:r w:rsidRPr="0012610D">
        <w:t>мокри</w:t>
      </w:r>
      <w:r w:rsidRPr="0012610D">
        <w:rPr>
          <w:spacing w:val="49"/>
        </w:rPr>
        <w:t xml:space="preserve"> </w:t>
      </w:r>
      <w:r w:rsidRPr="0012610D">
        <w:rPr>
          <w:spacing w:val="-1"/>
        </w:rPr>
        <w:t>товари,</w:t>
      </w:r>
      <w:r w:rsidRPr="0012610D">
        <w:rPr>
          <w:spacing w:val="-6"/>
        </w:rPr>
        <w:t xml:space="preserve"> </w:t>
      </w:r>
      <w:r w:rsidRPr="0012610D">
        <w:t>с</w:t>
      </w:r>
      <w:r w:rsidRPr="0012610D">
        <w:rPr>
          <w:spacing w:val="-6"/>
        </w:rPr>
        <w:t xml:space="preserve"> </w:t>
      </w:r>
      <w:r w:rsidRPr="0012610D">
        <w:t>които</w:t>
      </w:r>
      <w:r w:rsidRPr="0012610D">
        <w:rPr>
          <w:spacing w:val="-6"/>
        </w:rPr>
        <w:t xml:space="preserve"> </w:t>
      </w:r>
      <w:r w:rsidRPr="0012610D">
        <w:rPr>
          <w:spacing w:val="-1"/>
        </w:rPr>
        <w:t>се</w:t>
      </w:r>
      <w:r w:rsidRPr="0012610D">
        <w:rPr>
          <w:spacing w:val="-7"/>
        </w:rPr>
        <w:t xml:space="preserve"> </w:t>
      </w:r>
      <w:r w:rsidRPr="0012610D">
        <w:t>овлажнява</w:t>
      </w:r>
      <w:r w:rsidRPr="0012610D">
        <w:rPr>
          <w:spacing w:val="-7"/>
        </w:rPr>
        <w:t xml:space="preserve"> </w:t>
      </w:r>
      <w:r w:rsidRPr="0012610D">
        <w:t>платното</w:t>
      </w:r>
      <w:r w:rsidRPr="0012610D">
        <w:rPr>
          <w:spacing w:val="-8"/>
        </w:rPr>
        <w:t xml:space="preserve"> </w:t>
      </w:r>
      <w:r w:rsidRPr="0012610D">
        <w:t>за</w:t>
      </w:r>
      <w:r w:rsidRPr="0012610D">
        <w:rPr>
          <w:spacing w:val="-7"/>
        </w:rPr>
        <w:t xml:space="preserve"> </w:t>
      </w:r>
      <w:r w:rsidRPr="0012610D">
        <w:rPr>
          <w:spacing w:val="-1"/>
        </w:rPr>
        <w:t>движение;</w:t>
      </w:r>
    </w:p>
    <w:p w:rsidR="00ED4E8D" w:rsidRPr="0012610D" w:rsidRDefault="005F5105" w:rsidP="005F5105">
      <w:pPr>
        <w:pStyle w:val="BodyText"/>
        <w:tabs>
          <w:tab w:val="left" w:pos="993"/>
          <w:tab w:val="left" w:pos="1196"/>
        </w:tabs>
        <w:kinsoku w:val="0"/>
        <w:overflowPunct w:val="0"/>
        <w:ind w:left="721"/>
        <w:jc w:val="both"/>
      </w:pPr>
      <w:r w:rsidRPr="0012610D">
        <w:rPr>
          <w:spacing w:val="-1"/>
        </w:rPr>
        <w:tab/>
      </w:r>
      <w:r w:rsidR="00ED4E8D" w:rsidRPr="0012610D">
        <w:rPr>
          <w:spacing w:val="-1"/>
        </w:rPr>
        <w:t>5. превозване</w:t>
      </w:r>
      <w:r w:rsidR="00ED4E8D" w:rsidRPr="0012610D">
        <w:rPr>
          <w:spacing w:val="42"/>
        </w:rPr>
        <w:t xml:space="preserve"> </w:t>
      </w:r>
      <w:r w:rsidR="00ED4E8D" w:rsidRPr="0012610D">
        <w:t>на</w:t>
      </w:r>
      <w:r w:rsidR="00ED4E8D" w:rsidRPr="0012610D">
        <w:rPr>
          <w:spacing w:val="-9"/>
        </w:rPr>
        <w:t xml:space="preserve"> </w:t>
      </w:r>
      <w:r w:rsidR="00ED4E8D" w:rsidRPr="0012610D">
        <w:t>насипни</w:t>
      </w:r>
      <w:r w:rsidR="00ED4E8D" w:rsidRPr="0012610D">
        <w:rPr>
          <w:spacing w:val="-10"/>
        </w:rPr>
        <w:t xml:space="preserve"> </w:t>
      </w:r>
      <w:r w:rsidR="00ED4E8D" w:rsidRPr="0012610D">
        <w:rPr>
          <w:spacing w:val="-1"/>
        </w:rPr>
        <w:t>материали</w:t>
      </w:r>
      <w:r w:rsidR="00ED4E8D" w:rsidRPr="0012610D">
        <w:rPr>
          <w:spacing w:val="-7"/>
        </w:rPr>
        <w:t xml:space="preserve"> </w:t>
      </w:r>
      <w:r w:rsidR="00ED4E8D" w:rsidRPr="0012610D">
        <w:t>в</w:t>
      </w:r>
      <w:r w:rsidR="00ED4E8D" w:rsidRPr="0012610D">
        <w:rPr>
          <w:spacing w:val="-10"/>
        </w:rPr>
        <w:t xml:space="preserve"> </w:t>
      </w:r>
      <w:r w:rsidR="00ED4E8D" w:rsidRPr="0012610D">
        <w:t>превозни</w:t>
      </w:r>
      <w:r w:rsidR="00ED4E8D" w:rsidRPr="0012610D">
        <w:rPr>
          <w:spacing w:val="-7"/>
        </w:rPr>
        <w:t xml:space="preserve"> </w:t>
      </w:r>
      <w:r w:rsidR="00ED4E8D" w:rsidRPr="0012610D">
        <w:rPr>
          <w:spacing w:val="-1"/>
        </w:rPr>
        <w:t>средства,</w:t>
      </w:r>
      <w:r w:rsidR="00ED4E8D" w:rsidRPr="0012610D">
        <w:rPr>
          <w:spacing w:val="-7"/>
        </w:rPr>
        <w:t xml:space="preserve"> </w:t>
      </w:r>
      <w:r w:rsidR="00ED4E8D" w:rsidRPr="0012610D">
        <w:rPr>
          <w:spacing w:val="-1"/>
        </w:rPr>
        <w:t>позволяващи</w:t>
      </w:r>
      <w:r w:rsidR="00ED4E8D" w:rsidRPr="0012610D">
        <w:rPr>
          <w:spacing w:val="-7"/>
        </w:rPr>
        <w:t xml:space="preserve"> </w:t>
      </w:r>
      <w:r w:rsidR="00ED4E8D" w:rsidRPr="0012610D">
        <w:rPr>
          <w:spacing w:val="-1"/>
        </w:rPr>
        <w:t>тяхното</w:t>
      </w:r>
      <w:r w:rsidR="00ED4E8D" w:rsidRPr="0012610D">
        <w:rPr>
          <w:spacing w:val="79"/>
          <w:w w:val="99"/>
        </w:rPr>
        <w:t xml:space="preserve"> </w:t>
      </w:r>
      <w:r w:rsidR="00ED4E8D" w:rsidRPr="0012610D">
        <w:t>разпиляване;</w:t>
      </w:r>
    </w:p>
    <w:p w:rsidR="00ED4E8D" w:rsidRPr="0012610D" w:rsidRDefault="005F5105" w:rsidP="005F5105">
      <w:pPr>
        <w:pStyle w:val="BodyText"/>
        <w:tabs>
          <w:tab w:val="left" w:pos="993"/>
          <w:tab w:val="left" w:pos="1196"/>
        </w:tabs>
        <w:kinsoku w:val="0"/>
        <w:overflowPunct w:val="0"/>
        <w:ind w:left="720"/>
        <w:jc w:val="both"/>
      </w:pPr>
      <w:r w:rsidRPr="0012610D">
        <w:rPr>
          <w:spacing w:val="-1"/>
        </w:rPr>
        <w:tab/>
      </w:r>
      <w:r w:rsidR="00ED4E8D" w:rsidRPr="0012610D">
        <w:rPr>
          <w:spacing w:val="-1"/>
        </w:rPr>
        <w:t>6. поставяне</w:t>
      </w:r>
      <w:r w:rsidR="00ED4E8D" w:rsidRPr="0012610D">
        <w:rPr>
          <w:spacing w:val="-5"/>
        </w:rPr>
        <w:t xml:space="preserve"> </w:t>
      </w:r>
      <w:r w:rsidR="00ED4E8D" w:rsidRPr="0012610D">
        <w:t>и</w:t>
      </w:r>
      <w:r w:rsidR="00ED4E8D" w:rsidRPr="0012610D">
        <w:rPr>
          <w:spacing w:val="-1"/>
        </w:rPr>
        <w:t xml:space="preserve"> </w:t>
      </w:r>
      <w:r w:rsidR="00ED4E8D" w:rsidRPr="0012610D">
        <w:t>складиране</w:t>
      </w:r>
      <w:r w:rsidR="00ED4E8D" w:rsidRPr="0012610D">
        <w:rPr>
          <w:spacing w:val="-5"/>
        </w:rPr>
        <w:t xml:space="preserve"> </w:t>
      </w:r>
      <w:r w:rsidR="00ED4E8D" w:rsidRPr="0012610D">
        <w:t>на</w:t>
      </w:r>
      <w:r w:rsidR="00ED4E8D" w:rsidRPr="0012610D">
        <w:rPr>
          <w:spacing w:val="-4"/>
        </w:rPr>
        <w:t xml:space="preserve"> </w:t>
      </w:r>
      <w:r w:rsidR="00ED4E8D" w:rsidRPr="0012610D">
        <w:rPr>
          <w:spacing w:val="-1"/>
        </w:rPr>
        <w:t>материали,</w:t>
      </w:r>
      <w:r w:rsidR="00ED4E8D" w:rsidRPr="0012610D">
        <w:rPr>
          <w:spacing w:val="-3"/>
        </w:rPr>
        <w:t xml:space="preserve"> </w:t>
      </w:r>
      <w:r w:rsidR="00ED4E8D" w:rsidRPr="0012610D">
        <w:t>които</w:t>
      </w:r>
      <w:r w:rsidR="00ED4E8D" w:rsidRPr="0012610D">
        <w:rPr>
          <w:spacing w:val="-5"/>
        </w:rPr>
        <w:t xml:space="preserve"> </w:t>
      </w:r>
      <w:r w:rsidR="00ED4E8D" w:rsidRPr="0012610D">
        <w:t>не</w:t>
      </w:r>
      <w:r w:rsidR="00ED4E8D" w:rsidRPr="0012610D">
        <w:rPr>
          <w:spacing w:val="-5"/>
        </w:rPr>
        <w:t xml:space="preserve"> </w:t>
      </w:r>
      <w:r w:rsidR="00ED4E8D" w:rsidRPr="0012610D">
        <w:rPr>
          <w:spacing w:val="-1"/>
        </w:rPr>
        <w:t>са</w:t>
      </w:r>
      <w:r w:rsidR="00ED4E8D" w:rsidRPr="0012610D">
        <w:rPr>
          <w:spacing w:val="-4"/>
        </w:rPr>
        <w:t xml:space="preserve"> </w:t>
      </w:r>
      <w:r w:rsidR="00ED4E8D" w:rsidRPr="0012610D">
        <w:rPr>
          <w:spacing w:val="-1"/>
        </w:rPr>
        <w:t>свързани</w:t>
      </w:r>
      <w:r w:rsidR="00ED4E8D" w:rsidRPr="0012610D">
        <w:rPr>
          <w:spacing w:val="-2"/>
        </w:rPr>
        <w:t xml:space="preserve"> </w:t>
      </w:r>
      <w:r w:rsidR="00ED4E8D" w:rsidRPr="0012610D">
        <w:t>с</w:t>
      </w:r>
      <w:r w:rsidR="00ED4E8D" w:rsidRPr="0012610D">
        <w:rPr>
          <w:spacing w:val="-4"/>
        </w:rPr>
        <w:t xml:space="preserve"> </w:t>
      </w:r>
      <w:r w:rsidR="00ED4E8D" w:rsidRPr="0012610D">
        <w:t>експлоатацията</w:t>
      </w:r>
      <w:r w:rsidR="00ED4E8D" w:rsidRPr="0012610D">
        <w:rPr>
          <w:spacing w:val="56"/>
          <w:w w:val="99"/>
        </w:rPr>
        <w:t xml:space="preserve"> </w:t>
      </w:r>
      <w:r w:rsidR="00ED4E8D" w:rsidRPr="0012610D">
        <w:t>на</w:t>
      </w:r>
      <w:r w:rsidR="00ED4E8D" w:rsidRPr="0012610D">
        <w:rPr>
          <w:spacing w:val="-9"/>
        </w:rPr>
        <w:t xml:space="preserve"> </w:t>
      </w:r>
      <w:r w:rsidR="00ED4E8D" w:rsidRPr="0012610D">
        <w:t>пътя;</w:t>
      </w:r>
    </w:p>
    <w:p w:rsidR="00ED4E8D" w:rsidRPr="0012610D" w:rsidRDefault="00ED4E8D" w:rsidP="005F5105">
      <w:pPr>
        <w:pStyle w:val="BodyText"/>
        <w:tabs>
          <w:tab w:val="left" w:pos="993"/>
          <w:tab w:val="left" w:pos="1196"/>
        </w:tabs>
        <w:kinsoku w:val="0"/>
        <w:overflowPunct w:val="0"/>
        <w:ind w:left="0"/>
        <w:jc w:val="both"/>
      </w:pPr>
      <w:r w:rsidRPr="0012610D">
        <w:rPr>
          <w:spacing w:val="-1"/>
        </w:rPr>
        <w:t xml:space="preserve">            </w:t>
      </w:r>
      <w:r w:rsidR="005F5105" w:rsidRPr="0012610D">
        <w:rPr>
          <w:spacing w:val="-1"/>
        </w:rPr>
        <w:tab/>
      </w:r>
      <w:r w:rsidRPr="0012610D">
        <w:rPr>
          <w:spacing w:val="-1"/>
        </w:rPr>
        <w:t>7. влачене</w:t>
      </w:r>
      <w:r w:rsidRPr="0012610D">
        <w:rPr>
          <w:spacing w:val="-9"/>
        </w:rPr>
        <w:t xml:space="preserve"> </w:t>
      </w:r>
      <w:r w:rsidRPr="0012610D">
        <w:t>на</w:t>
      </w:r>
      <w:r w:rsidRPr="0012610D">
        <w:rPr>
          <w:spacing w:val="-8"/>
        </w:rPr>
        <w:t xml:space="preserve"> </w:t>
      </w:r>
      <w:r w:rsidRPr="0012610D">
        <w:rPr>
          <w:spacing w:val="-1"/>
        </w:rPr>
        <w:t>дървета</w:t>
      </w:r>
      <w:r w:rsidRPr="0012610D">
        <w:rPr>
          <w:spacing w:val="-8"/>
        </w:rPr>
        <w:t xml:space="preserve"> </w:t>
      </w:r>
      <w:r w:rsidRPr="0012610D">
        <w:t>и</w:t>
      </w:r>
      <w:r w:rsidRPr="0012610D">
        <w:rPr>
          <w:spacing w:val="-6"/>
        </w:rPr>
        <w:t xml:space="preserve"> </w:t>
      </w:r>
      <w:r w:rsidRPr="0012610D">
        <w:rPr>
          <w:spacing w:val="-1"/>
        </w:rPr>
        <w:t>други</w:t>
      </w:r>
      <w:r w:rsidRPr="0012610D">
        <w:rPr>
          <w:spacing w:val="-6"/>
        </w:rPr>
        <w:t xml:space="preserve"> </w:t>
      </w:r>
      <w:r w:rsidRPr="0012610D">
        <w:rPr>
          <w:spacing w:val="-1"/>
        </w:rPr>
        <w:t>предмети;</w:t>
      </w:r>
    </w:p>
    <w:p w:rsidR="00ED4E8D" w:rsidRPr="0012610D" w:rsidRDefault="00ED4E8D" w:rsidP="005F5105">
      <w:pPr>
        <w:pStyle w:val="BodyText"/>
        <w:tabs>
          <w:tab w:val="left" w:pos="993"/>
          <w:tab w:val="left" w:pos="1196"/>
        </w:tabs>
        <w:kinsoku w:val="0"/>
        <w:overflowPunct w:val="0"/>
        <w:ind w:left="0"/>
        <w:jc w:val="both"/>
      </w:pPr>
      <w:r w:rsidRPr="0012610D">
        <w:t xml:space="preserve">            </w:t>
      </w:r>
      <w:r w:rsidR="005F5105" w:rsidRPr="0012610D">
        <w:tab/>
      </w:r>
      <w:r w:rsidRPr="0012610D">
        <w:t>8. движение</w:t>
      </w:r>
      <w:r w:rsidRPr="0012610D">
        <w:rPr>
          <w:spacing w:val="-11"/>
        </w:rPr>
        <w:t xml:space="preserve"> </w:t>
      </w:r>
      <w:r w:rsidRPr="0012610D">
        <w:t>с</w:t>
      </w:r>
      <w:r w:rsidRPr="0012610D">
        <w:rPr>
          <w:spacing w:val="-10"/>
        </w:rPr>
        <w:t xml:space="preserve"> </w:t>
      </w:r>
      <w:r w:rsidRPr="0012610D">
        <w:rPr>
          <w:spacing w:val="-1"/>
        </w:rPr>
        <w:t>верижни</w:t>
      </w:r>
      <w:r w:rsidRPr="0012610D">
        <w:rPr>
          <w:spacing w:val="-8"/>
        </w:rPr>
        <w:t xml:space="preserve"> </w:t>
      </w:r>
      <w:r w:rsidRPr="0012610D">
        <w:t>машини</w:t>
      </w:r>
      <w:r w:rsidRPr="0012610D">
        <w:rPr>
          <w:spacing w:val="-8"/>
        </w:rPr>
        <w:t xml:space="preserve"> </w:t>
      </w:r>
      <w:r w:rsidRPr="0012610D">
        <w:rPr>
          <w:spacing w:val="-1"/>
        </w:rPr>
        <w:t>освен</w:t>
      </w:r>
      <w:r w:rsidRPr="0012610D">
        <w:rPr>
          <w:spacing w:val="-9"/>
        </w:rPr>
        <w:t xml:space="preserve"> </w:t>
      </w:r>
      <w:r w:rsidRPr="0012610D">
        <w:rPr>
          <w:spacing w:val="-1"/>
        </w:rPr>
        <w:t>при</w:t>
      </w:r>
      <w:r w:rsidRPr="0012610D">
        <w:rPr>
          <w:spacing w:val="-8"/>
        </w:rPr>
        <w:t xml:space="preserve"> </w:t>
      </w:r>
      <w:r w:rsidRPr="0012610D">
        <w:rPr>
          <w:spacing w:val="-1"/>
        </w:rPr>
        <w:t>снегопочистване.</w:t>
      </w:r>
    </w:p>
    <w:p w:rsidR="00ED4E8D" w:rsidRPr="0012610D" w:rsidRDefault="00ED4E8D" w:rsidP="005F5105">
      <w:pPr>
        <w:pStyle w:val="BodyText"/>
        <w:tabs>
          <w:tab w:val="left" w:pos="993"/>
        </w:tabs>
        <w:kinsoku w:val="0"/>
        <w:overflowPunct w:val="0"/>
        <w:ind w:left="0"/>
        <w:jc w:val="both"/>
      </w:pPr>
      <w:r w:rsidRPr="0012610D">
        <w:rPr>
          <w:spacing w:val="-1"/>
        </w:rPr>
        <w:t xml:space="preserve">           </w:t>
      </w:r>
      <w:r w:rsidR="005F5105" w:rsidRPr="0012610D">
        <w:rPr>
          <w:spacing w:val="-1"/>
        </w:rPr>
        <w:tab/>
      </w:r>
      <w:r w:rsidRPr="0012610D">
        <w:rPr>
          <w:spacing w:val="-1"/>
        </w:rPr>
        <w:t>(2)</w:t>
      </w:r>
      <w:r w:rsidRPr="0012610D">
        <w:rPr>
          <w:spacing w:val="-6"/>
        </w:rPr>
        <w:t xml:space="preserve"> </w:t>
      </w:r>
      <w:r w:rsidRPr="0012610D">
        <w:rPr>
          <w:spacing w:val="-1"/>
        </w:rPr>
        <w:t>При</w:t>
      </w:r>
      <w:r w:rsidRPr="0012610D">
        <w:rPr>
          <w:spacing w:val="-5"/>
        </w:rPr>
        <w:t xml:space="preserve"> </w:t>
      </w:r>
      <w:r w:rsidRPr="0012610D">
        <w:t>повторно</w:t>
      </w:r>
      <w:r w:rsidRPr="0012610D">
        <w:rPr>
          <w:spacing w:val="-5"/>
        </w:rPr>
        <w:t xml:space="preserve"> </w:t>
      </w:r>
      <w:r w:rsidRPr="0012610D">
        <w:rPr>
          <w:spacing w:val="-1"/>
        </w:rPr>
        <w:t>нарушаване</w:t>
      </w:r>
      <w:r w:rsidRPr="0012610D">
        <w:rPr>
          <w:spacing w:val="-6"/>
        </w:rPr>
        <w:t xml:space="preserve"> </w:t>
      </w:r>
      <w:r w:rsidRPr="0012610D">
        <w:t>по</w:t>
      </w:r>
      <w:r w:rsidRPr="0012610D">
        <w:rPr>
          <w:spacing w:val="-5"/>
        </w:rPr>
        <w:t xml:space="preserve"> </w:t>
      </w:r>
      <w:r w:rsidRPr="0012610D">
        <w:rPr>
          <w:spacing w:val="-1"/>
        </w:rPr>
        <w:t>ал.1</w:t>
      </w:r>
      <w:r w:rsidRPr="0012610D">
        <w:rPr>
          <w:spacing w:val="-5"/>
        </w:rPr>
        <w:t xml:space="preserve"> </w:t>
      </w:r>
      <w:r w:rsidRPr="0012610D">
        <w:t>глобата</w:t>
      </w:r>
      <w:r w:rsidRPr="0012610D">
        <w:rPr>
          <w:spacing w:val="-6"/>
        </w:rPr>
        <w:t xml:space="preserve"> </w:t>
      </w:r>
      <w:r w:rsidRPr="0012610D">
        <w:t>е</w:t>
      </w:r>
      <w:r w:rsidRPr="0012610D">
        <w:rPr>
          <w:spacing w:val="-6"/>
        </w:rPr>
        <w:t xml:space="preserve"> </w:t>
      </w:r>
      <w:r w:rsidRPr="0012610D">
        <w:t>от</w:t>
      </w:r>
      <w:r w:rsidRPr="0012610D">
        <w:rPr>
          <w:spacing w:val="-5"/>
        </w:rPr>
        <w:t xml:space="preserve"> </w:t>
      </w:r>
      <w:r w:rsidRPr="0012610D">
        <w:t>500</w:t>
      </w:r>
      <w:r w:rsidRPr="0012610D">
        <w:rPr>
          <w:spacing w:val="-5"/>
        </w:rPr>
        <w:t xml:space="preserve"> </w:t>
      </w:r>
      <w:r w:rsidRPr="0012610D">
        <w:t>до</w:t>
      </w:r>
      <w:r w:rsidRPr="0012610D">
        <w:rPr>
          <w:spacing w:val="-5"/>
        </w:rPr>
        <w:t xml:space="preserve"> </w:t>
      </w:r>
      <w:r w:rsidRPr="0012610D">
        <w:t>1000</w:t>
      </w:r>
      <w:r w:rsidRPr="0012610D">
        <w:rPr>
          <w:spacing w:val="-5"/>
        </w:rPr>
        <w:t xml:space="preserve"> </w:t>
      </w:r>
      <w:r w:rsidRPr="0012610D">
        <w:rPr>
          <w:spacing w:val="-1"/>
        </w:rPr>
        <w:t>лв.</w:t>
      </w:r>
    </w:p>
    <w:p w:rsidR="00ED4E8D" w:rsidRPr="0012610D" w:rsidRDefault="00ED4E8D" w:rsidP="005F5105">
      <w:pPr>
        <w:tabs>
          <w:tab w:val="left" w:pos="993"/>
        </w:tabs>
        <w:kinsoku w:val="0"/>
        <w:overflowPunct w:val="0"/>
      </w:pPr>
    </w:p>
    <w:p w:rsidR="00ED4E8D" w:rsidRPr="0012610D" w:rsidRDefault="005F5105" w:rsidP="005F5105">
      <w:pPr>
        <w:pStyle w:val="BodyText"/>
        <w:tabs>
          <w:tab w:val="left" w:pos="993"/>
        </w:tabs>
        <w:kinsoku w:val="0"/>
        <w:overflowPunct w:val="0"/>
        <w:ind w:left="0" w:firstLine="719"/>
        <w:jc w:val="both"/>
      </w:pPr>
      <w:r w:rsidRPr="0012610D">
        <w:rPr>
          <w:b/>
        </w:rPr>
        <w:tab/>
      </w:r>
      <w:r w:rsidR="00ED4E8D" w:rsidRPr="0012610D">
        <w:rPr>
          <w:b/>
        </w:rPr>
        <w:t>Чл.</w:t>
      </w:r>
      <w:r w:rsidR="00ED4E8D" w:rsidRPr="0012610D">
        <w:rPr>
          <w:b/>
          <w:spacing w:val="17"/>
        </w:rPr>
        <w:t xml:space="preserve"> </w:t>
      </w:r>
      <w:r w:rsidR="00ED4E8D" w:rsidRPr="0012610D">
        <w:rPr>
          <w:b/>
        </w:rPr>
        <w:t>37.</w:t>
      </w:r>
      <w:r w:rsidR="00ED4E8D" w:rsidRPr="0012610D">
        <w:rPr>
          <w:spacing w:val="18"/>
        </w:rPr>
        <w:t xml:space="preserve"> </w:t>
      </w:r>
      <w:r w:rsidR="00ED4E8D" w:rsidRPr="0012610D">
        <w:rPr>
          <w:spacing w:val="-1"/>
        </w:rPr>
        <w:t>(1)</w:t>
      </w:r>
      <w:r w:rsidR="00BD0B14" w:rsidRPr="0012610D">
        <w:t xml:space="preserve"> </w:t>
      </w:r>
      <w:r w:rsidR="00BD0B14" w:rsidRPr="0012610D">
        <w:rPr>
          <w:rStyle w:val="Emphasis"/>
          <w:i w:val="0"/>
        </w:rPr>
        <w:t>(изм.- …….2025 г.)</w:t>
      </w:r>
      <w:r w:rsidR="00ED4E8D" w:rsidRPr="0012610D">
        <w:rPr>
          <w:spacing w:val="35"/>
        </w:rPr>
        <w:t xml:space="preserve"> </w:t>
      </w:r>
      <w:r w:rsidR="00ED4E8D" w:rsidRPr="0012610D">
        <w:rPr>
          <w:spacing w:val="-1"/>
        </w:rPr>
        <w:t>Наказват</w:t>
      </w:r>
      <w:r w:rsidR="00ED4E8D" w:rsidRPr="0012610D">
        <w:rPr>
          <w:spacing w:val="19"/>
        </w:rPr>
        <w:t xml:space="preserve"> </w:t>
      </w:r>
      <w:r w:rsidR="00ED4E8D" w:rsidRPr="0012610D">
        <w:rPr>
          <w:spacing w:val="-1"/>
        </w:rPr>
        <w:t>се</w:t>
      </w:r>
      <w:r w:rsidR="00ED4E8D" w:rsidRPr="0012610D">
        <w:rPr>
          <w:spacing w:val="16"/>
        </w:rPr>
        <w:t xml:space="preserve"> </w:t>
      </w:r>
      <w:r w:rsidR="00ED4E8D" w:rsidRPr="0012610D">
        <w:t>с</w:t>
      </w:r>
      <w:r w:rsidR="00ED4E8D" w:rsidRPr="0012610D">
        <w:rPr>
          <w:spacing w:val="17"/>
        </w:rPr>
        <w:t xml:space="preserve"> </w:t>
      </w:r>
      <w:r w:rsidR="00ED4E8D" w:rsidRPr="0012610D">
        <w:t>глоба</w:t>
      </w:r>
      <w:r w:rsidR="00ED4E8D" w:rsidRPr="0012610D">
        <w:rPr>
          <w:spacing w:val="35"/>
        </w:rPr>
        <w:t xml:space="preserve"> </w:t>
      </w:r>
      <w:r w:rsidR="00ED4E8D" w:rsidRPr="0012610D">
        <w:t>от</w:t>
      </w:r>
      <w:r w:rsidR="00ED4E8D" w:rsidRPr="0012610D">
        <w:rPr>
          <w:spacing w:val="19"/>
        </w:rPr>
        <w:t xml:space="preserve"> </w:t>
      </w:r>
      <w:r w:rsidR="00ED4E8D" w:rsidRPr="0012610D">
        <w:t>1000</w:t>
      </w:r>
      <w:r w:rsidR="00BA7436" w:rsidRPr="0012610D">
        <w:t xml:space="preserve"> лв./511.29 евро</w:t>
      </w:r>
      <w:r w:rsidR="00ED4E8D" w:rsidRPr="0012610D">
        <w:rPr>
          <w:spacing w:val="17"/>
        </w:rPr>
        <w:t xml:space="preserve"> </w:t>
      </w:r>
      <w:r w:rsidR="00ED4E8D" w:rsidRPr="0012610D">
        <w:t>до</w:t>
      </w:r>
      <w:r w:rsidR="00ED4E8D" w:rsidRPr="0012610D">
        <w:rPr>
          <w:spacing w:val="18"/>
        </w:rPr>
        <w:t xml:space="preserve"> </w:t>
      </w:r>
      <w:r w:rsidR="00ED4E8D" w:rsidRPr="0012610D">
        <w:t>5000</w:t>
      </w:r>
      <w:r w:rsidR="00ED4E8D" w:rsidRPr="0012610D">
        <w:rPr>
          <w:spacing w:val="18"/>
        </w:rPr>
        <w:t xml:space="preserve"> </w:t>
      </w:r>
      <w:r w:rsidR="00ED4E8D" w:rsidRPr="0012610D">
        <w:rPr>
          <w:spacing w:val="-1"/>
        </w:rPr>
        <w:t>лв.</w:t>
      </w:r>
      <w:r w:rsidR="00BA7436" w:rsidRPr="0012610D">
        <w:rPr>
          <w:spacing w:val="-1"/>
        </w:rPr>
        <w:t>/2 556.46 евро</w:t>
      </w:r>
      <w:r w:rsidR="00ED4E8D" w:rsidRPr="0012610D">
        <w:t>,</w:t>
      </w:r>
      <w:r w:rsidR="00ED4E8D" w:rsidRPr="0012610D">
        <w:rPr>
          <w:spacing w:val="18"/>
        </w:rPr>
        <w:t xml:space="preserve"> </w:t>
      </w:r>
      <w:r w:rsidR="00ED4E8D" w:rsidRPr="0012610D">
        <w:t>ако</w:t>
      </w:r>
      <w:r w:rsidR="00ED4E8D" w:rsidRPr="0012610D">
        <w:rPr>
          <w:spacing w:val="18"/>
        </w:rPr>
        <w:t xml:space="preserve"> </w:t>
      </w:r>
      <w:r w:rsidR="00ED4E8D" w:rsidRPr="0012610D">
        <w:rPr>
          <w:spacing w:val="-1"/>
        </w:rPr>
        <w:t>деянието</w:t>
      </w:r>
      <w:r w:rsidR="00ED4E8D" w:rsidRPr="0012610D">
        <w:rPr>
          <w:spacing w:val="17"/>
        </w:rPr>
        <w:t xml:space="preserve"> </w:t>
      </w:r>
      <w:r w:rsidR="00ED4E8D" w:rsidRPr="0012610D">
        <w:t>не</w:t>
      </w:r>
      <w:r w:rsidR="00ED4E8D" w:rsidRPr="0012610D">
        <w:rPr>
          <w:spacing w:val="35"/>
          <w:w w:val="99"/>
        </w:rPr>
        <w:t xml:space="preserve"> </w:t>
      </w:r>
      <w:r w:rsidR="00ED4E8D" w:rsidRPr="0012610D">
        <w:rPr>
          <w:spacing w:val="-1"/>
        </w:rPr>
        <w:t>представлява</w:t>
      </w:r>
      <w:r w:rsidR="00ED4E8D" w:rsidRPr="0012610D">
        <w:rPr>
          <w:spacing w:val="-7"/>
        </w:rPr>
        <w:t xml:space="preserve"> </w:t>
      </w:r>
      <w:r w:rsidR="00ED4E8D" w:rsidRPr="0012610D">
        <w:t>престъпление,</w:t>
      </w:r>
      <w:r w:rsidR="00ED4E8D" w:rsidRPr="0012610D">
        <w:rPr>
          <w:spacing w:val="-6"/>
        </w:rPr>
        <w:t xml:space="preserve"> </w:t>
      </w:r>
      <w:r w:rsidR="00ED4E8D" w:rsidRPr="0012610D">
        <w:rPr>
          <w:spacing w:val="-1"/>
        </w:rPr>
        <w:t>физическите</w:t>
      </w:r>
      <w:r w:rsidR="00ED4E8D" w:rsidRPr="0012610D">
        <w:rPr>
          <w:spacing w:val="-8"/>
        </w:rPr>
        <w:t xml:space="preserve"> </w:t>
      </w:r>
      <w:r w:rsidR="00ED4E8D" w:rsidRPr="0012610D">
        <w:rPr>
          <w:spacing w:val="-1"/>
        </w:rPr>
        <w:t>лица,</w:t>
      </w:r>
      <w:r w:rsidR="00ED4E8D" w:rsidRPr="0012610D">
        <w:rPr>
          <w:spacing w:val="-5"/>
        </w:rPr>
        <w:t xml:space="preserve"> </w:t>
      </w:r>
      <w:r w:rsidR="00ED4E8D" w:rsidRPr="0012610D">
        <w:rPr>
          <w:spacing w:val="-1"/>
        </w:rPr>
        <w:t>нарушили</w:t>
      </w:r>
      <w:r w:rsidR="00ED4E8D" w:rsidRPr="0012610D">
        <w:rPr>
          <w:spacing w:val="-5"/>
        </w:rPr>
        <w:t xml:space="preserve"> </w:t>
      </w:r>
      <w:r w:rsidR="00ED4E8D" w:rsidRPr="0012610D">
        <w:rPr>
          <w:spacing w:val="-1"/>
        </w:rPr>
        <w:t>разпоредбите</w:t>
      </w:r>
      <w:r w:rsidR="00ED4E8D" w:rsidRPr="0012610D">
        <w:rPr>
          <w:spacing w:val="-6"/>
        </w:rPr>
        <w:t xml:space="preserve"> </w:t>
      </w:r>
      <w:r w:rsidR="00ED4E8D" w:rsidRPr="0012610D">
        <w:t>на</w:t>
      </w:r>
      <w:r w:rsidR="00ED4E8D" w:rsidRPr="0012610D">
        <w:rPr>
          <w:spacing w:val="-7"/>
        </w:rPr>
        <w:t xml:space="preserve"> </w:t>
      </w:r>
      <w:r w:rsidR="00ED4E8D" w:rsidRPr="0012610D">
        <w:rPr>
          <w:spacing w:val="-1"/>
        </w:rPr>
        <w:t>чл.</w:t>
      </w:r>
      <w:r w:rsidR="00ED4E8D" w:rsidRPr="0012610D">
        <w:rPr>
          <w:spacing w:val="-6"/>
        </w:rPr>
        <w:t xml:space="preserve"> </w:t>
      </w:r>
      <w:r w:rsidR="00ED4E8D" w:rsidRPr="0012610D">
        <w:t>25,</w:t>
      </w:r>
      <w:r w:rsidR="00ED4E8D" w:rsidRPr="0012610D">
        <w:rPr>
          <w:spacing w:val="-7"/>
        </w:rPr>
        <w:t xml:space="preserve"> </w:t>
      </w:r>
      <w:r w:rsidR="00ED4E8D" w:rsidRPr="0012610D">
        <w:rPr>
          <w:spacing w:val="-1"/>
        </w:rPr>
        <w:t>чл.26,</w:t>
      </w:r>
      <w:r w:rsidR="00ED4E8D" w:rsidRPr="0012610D">
        <w:rPr>
          <w:spacing w:val="83"/>
          <w:w w:val="99"/>
        </w:rPr>
        <w:t xml:space="preserve"> </w:t>
      </w:r>
      <w:r w:rsidR="00ED4E8D" w:rsidRPr="0012610D">
        <w:rPr>
          <w:spacing w:val="-1"/>
        </w:rPr>
        <w:t>ал.1,</w:t>
      </w:r>
      <w:r w:rsidR="00ED4E8D" w:rsidRPr="0012610D">
        <w:rPr>
          <w:spacing w:val="36"/>
        </w:rPr>
        <w:t xml:space="preserve"> </w:t>
      </w:r>
      <w:r w:rsidR="00ED4E8D" w:rsidRPr="0012610D">
        <w:t>т.1,</w:t>
      </w:r>
      <w:r w:rsidR="00ED4E8D" w:rsidRPr="0012610D">
        <w:rPr>
          <w:spacing w:val="36"/>
        </w:rPr>
        <w:t xml:space="preserve"> </w:t>
      </w:r>
      <w:r w:rsidR="00ED4E8D" w:rsidRPr="0012610D">
        <w:rPr>
          <w:spacing w:val="-2"/>
        </w:rPr>
        <w:t>букви</w:t>
      </w:r>
      <w:r w:rsidR="00ED4E8D" w:rsidRPr="0012610D">
        <w:rPr>
          <w:spacing w:val="38"/>
        </w:rPr>
        <w:t xml:space="preserve"> </w:t>
      </w:r>
      <w:r w:rsidR="00ED4E8D" w:rsidRPr="0012610D">
        <w:t>„в”</w:t>
      </w:r>
      <w:r w:rsidR="00ED4E8D" w:rsidRPr="0012610D">
        <w:rPr>
          <w:spacing w:val="35"/>
        </w:rPr>
        <w:t xml:space="preserve"> </w:t>
      </w:r>
      <w:r w:rsidR="00ED4E8D" w:rsidRPr="0012610D">
        <w:t>и</w:t>
      </w:r>
      <w:r w:rsidR="00ED4E8D" w:rsidRPr="0012610D">
        <w:rPr>
          <w:spacing w:val="36"/>
        </w:rPr>
        <w:t xml:space="preserve"> </w:t>
      </w:r>
      <w:r w:rsidR="00ED4E8D" w:rsidRPr="0012610D">
        <w:t>„г”,</w:t>
      </w:r>
      <w:r w:rsidR="00ED4E8D" w:rsidRPr="0012610D">
        <w:rPr>
          <w:spacing w:val="36"/>
        </w:rPr>
        <w:t xml:space="preserve"> </w:t>
      </w:r>
      <w:r w:rsidR="00ED4E8D" w:rsidRPr="0012610D">
        <w:t>т.2,</w:t>
      </w:r>
      <w:r w:rsidR="00ED4E8D" w:rsidRPr="0012610D">
        <w:rPr>
          <w:spacing w:val="36"/>
        </w:rPr>
        <w:t xml:space="preserve"> </w:t>
      </w:r>
      <w:r w:rsidR="00ED4E8D" w:rsidRPr="0012610D">
        <w:rPr>
          <w:spacing w:val="-1"/>
        </w:rPr>
        <w:t>ал.2</w:t>
      </w:r>
      <w:r w:rsidR="00ED4E8D" w:rsidRPr="0012610D">
        <w:rPr>
          <w:spacing w:val="34"/>
        </w:rPr>
        <w:t xml:space="preserve"> </w:t>
      </w:r>
      <w:r w:rsidR="00ED4E8D" w:rsidRPr="0012610D">
        <w:t>и</w:t>
      </w:r>
      <w:r w:rsidR="00ED4E8D" w:rsidRPr="0012610D">
        <w:rPr>
          <w:spacing w:val="38"/>
        </w:rPr>
        <w:t xml:space="preserve"> </w:t>
      </w:r>
      <w:r w:rsidR="00ED4E8D" w:rsidRPr="0012610D">
        <w:rPr>
          <w:spacing w:val="-1"/>
        </w:rPr>
        <w:t>ал.5</w:t>
      </w:r>
      <w:r w:rsidR="00ED4E8D" w:rsidRPr="0012610D">
        <w:rPr>
          <w:spacing w:val="35"/>
        </w:rPr>
        <w:t xml:space="preserve"> </w:t>
      </w:r>
      <w:r w:rsidR="00ED4E8D" w:rsidRPr="0012610D">
        <w:t>и</w:t>
      </w:r>
      <w:r w:rsidR="00ED4E8D" w:rsidRPr="0012610D">
        <w:rPr>
          <w:spacing w:val="35"/>
        </w:rPr>
        <w:t xml:space="preserve"> </w:t>
      </w:r>
      <w:r w:rsidR="00ED4E8D" w:rsidRPr="0012610D">
        <w:rPr>
          <w:spacing w:val="-1"/>
        </w:rPr>
        <w:t>чл.41</w:t>
      </w:r>
      <w:r w:rsidR="00ED4E8D" w:rsidRPr="0012610D">
        <w:rPr>
          <w:spacing w:val="36"/>
        </w:rPr>
        <w:t xml:space="preserve"> </w:t>
      </w:r>
      <w:r w:rsidR="00ED4E8D" w:rsidRPr="0012610D">
        <w:t>от</w:t>
      </w:r>
      <w:r w:rsidR="00ED4E8D" w:rsidRPr="0012610D">
        <w:rPr>
          <w:spacing w:val="37"/>
        </w:rPr>
        <w:t xml:space="preserve"> </w:t>
      </w:r>
      <w:r w:rsidR="00ED4E8D" w:rsidRPr="0012610D">
        <w:t>Закона</w:t>
      </w:r>
      <w:r w:rsidR="00ED4E8D" w:rsidRPr="0012610D">
        <w:rPr>
          <w:spacing w:val="11"/>
        </w:rPr>
        <w:t xml:space="preserve"> </w:t>
      </w:r>
      <w:r w:rsidR="00ED4E8D" w:rsidRPr="0012610D">
        <w:t>за</w:t>
      </w:r>
      <w:r w:rsidR="00ED4E8D" w:rsidRPr="0012610D">
        <w:rPr>
          <w:spacing w:val="35"/>
        </w:rPr>
        <w:t xml:space="preserve"> </w:t>
      </w:r>
      <w:r w:rsidR="00ED4E8D" w:rsidRPr="0012610D">
        <w:rPr>
          <w:spacing w:val="-1"/>
        </w:rPr>
        <w:t>пътищата</w:t>
      </w:r>
      <w:r w:rsidR="00ED4E8D" w:rsidRPr="0012610D">
        <w:rPr>
          <w:spacing w:val="36"/>
        </w:rPr>
        <w:t xml:space="preserve"> </w:t>
      </w:r>
      <w:r w:rsidR="00ED4E8D" w:rsidRPr="0012610D">
        <w:rPr>
          <w:spacing w:val="-1"/>
        </w:rPr>
        <w:t>или</w:t>
      </w:r>
      <w:r w:rsidR="00ED4E8D" w:rsidRPr="0012610D">
        <w:rPr>
          <w:spacing w:val="38"/>
        </w:rPr>
        <w:t xml:space="preserve"> </w:t>
      </w:r>
      <w:r w:rsidR="00ED4E8D" w:rsidRPr="0012610D">
        <w:rPr>
          <w:spacing w:val="-1"/>
        </w:rPr>
        <w:t>които</w:t>
      </w:r>
      <w:r w:rsidR="00ED4E8D" w:rsidRPr="0012610D">
        <w:rPr>
          <w:spacing w:val="57"/>
          <w:w w:val="99"/>
        </w:rPr>
        <w:t xml:space="preserve"> </w:t>
      </w:r>
      <w:r w:rsidR="00ED4E8D" w:rsidRPr="0012610D">
        <w:rPr>
          <w:spacing w:val="-1"/>
        </w:rPr>
        <w:t>извършват</w:t>
      </w:r>
      <w:r w:rsidR="00ED4E8D" w:rsidRPr="0012610D">
        <w:rPr>
          <w:spacing w:val="-9"/>
        </w:rPr>
        <w:t xml:space="preserve"> </w:t>
      </w:r>
      <w:r w:rsidR="00ED4E8D" w:rsidRPr="0012610D">
        <w:rPr>
          <w:spacing w:val="-1"/>
        </w:rPr>
        <w:t>или</w:t>
      </w:r>
      <w:r w:rsidR="00ED4E8D" w:rsidRPr="0012610D">
        <w:rPr>
          <w:spacing w:val="-8"/>
        </w:rPr>
        <w:t xml:space="preserve"> </w:t>
      </w:r>
      <w:r w:rsidR="00ED4E8D" w:rsidRPr="0012610D">
        <w:rPr>
          <w:spacing w:val="-1"/>
        </w:rPr>
        <w:t>наредят</w:t>
      </w:r>
      <w:r w:rsidR="00ED4E8D" w:rsidRPr="0012610D">
        <w:rPr>
          <w:spacing w:val="-11"/>
        </w:rPr>
        <w:t xml:space="preserve"> </w:t>
      </w:r>
      <w:r w:rsidR="00ED4E8D" w:rsidRPr="0012610D">
        <w:t>да</w:t>
      </w:r>
      <w:r w:rsidR="00ED4E8D" w:rsidRPr="0012610D">
        <w:rPr>
          <w:spacing w:val="-9"/>
        </w:rPr>
        <w:t xml:space="preserve"> </w:t>
      </w:r>
      <w:r w:rsidR="00ED4E8D" w:rsidRPr="0012610D">
        <w:rPr>
          <w:spacing w:val="-1"/>
        </w:rPr>
        <w:t>бъдат</w:t>
      </w:r>
      <w:r w:rsidR="00ED4E8D" w:rsidRPr="0012610D">
        <w:rPr>
          <w:spacing w:val="-9"/>
        </w:rPr>
        <w:t xml:space="preserve"> </w:t>
      </w:r>
      <w:r w:rsidR="00ED4E8D" w:rsidRPr="0012610D">
        <w:rPr>
          <w:spacing w:val="-1"/>
        </w:rPr>
        <w:t>извършени</w:t>
      </w:r>
      <w:r w:rsidR="00ED4E8D" w:rsidRPr="0012610D">
        <w:rPr>
          <w:spacing w:val="-8"/>
        </w:rPr>
        <w:t xml:space="preserve"> </w:t>
      </w:r>
      <w:r w:rsidR="00ED4E8D" w:rsidRPr="0012610D">
        <w:t>следните</w:t>
      </w:r>
      <w:r w:rsidR="00ED4E8D" w:rsidRPr="0012610D">
        <w:rPr>
          <w:spacing w:val="-10"/>
        </w:rPr>
        <w:t xml:space="preserve"> </w:t>
      </w:r>
      <w:r w:rsidR="00ED4E8D" w:rsidRPr="0012610D">
        <w:rPr>
          <w:spacing w:val="-1"/>
        </w:rPr>
        <w:t>дейности:</w:t>
      </w:r>
    </w:p>
    <w:p w:rsidR="00ED4E8D" w:rsidRPr="0012610D" w:rsidRDefault="005F5105" w:rsidP="005F5105">
      <w:pPr>
        <w:pStyle w:val="BodyText"/>
        <w:tabs>
          <w:tab w:val="left" w:pos="993"/>
          <w:tab w:val="left" w:pos="1948"/>
        </w:tabs>
        <w:kinsoku w:val="0"/>
        <w:overflowPunct w:val="0"/>
        <w:ind w:left="0" w:firstLine="720"/>
        <w:jc w:val="both"/>
      </w:pPr>
      <w:r w:rsidRPr="0012610D">
        <w:tab/>
      </w:r>
      <w:r w:rsidR="00ED4E8D" w:rsidRPr="0012610D">
        <w:t>1. нанасяне</w:t>
      </w:r>
      <w:r w:rsidR="00ED4E8D" w:rsidRPr="0012610D">
        <w:rPr>
          <w:spacing w:val="2"/>
        </w:rPr>
        <w:t xml:space="preserve"> </w:t>
      </w:r>
      <w:r w:rsidR="00ED4E8D" w:rsidRPr="0012610D">
        <w:t xml:space="preserve">на  </w:t>
      </w:r>
      <w:r w:rsidR="00ED4E8D" w:rsidRPr="0012610D">
        <w:rPr>
          <w:spacing w:val="-1"/>
        </w:rPr>
        <w:t>повреди</w:t>
      </w:r>
      <w:r w:rsidR="00ED4E8D" w:rsidRPr="0012610D">
        <w:t xml:space="preserve"> </w:t>
      </w:r>
      <w:r w:rsidR="00ED4E8D" w:rsidRPr="0012610D">
        <w:rPr>
          <w:spacing w:val="4"/>
        </w:rPr>
        <w:t xml:space="preserve"> </w:t>
      </w:r>
      <w:r w:rsidR="00ED4E8D" w:rsidRPr="0012610D">
        <w:t xml:space="preserve">или  </w:t>
      </w:r>
      <w:r w:rsidR="00ED4E8D" w:rsidRPr="0012610D">
        <w:rPr>
          <w:spacing w:val="-1"/>
        </w:rPr>
        <w:t>унищожаване</w:t>
      </w:r>
      <w:r w:rsidR="00ED4E8D" w:rsidRPr="0012610D">
        <w:t xml:space="preserve">  </w:t>
      </w:r>
      <w:r w:rsidR="00ED4E8D" w:rsidRPr="0012610D">
        <w:rPr>
          <w:spacing w:val="4"/>
        </w:rPr>
        <w:t xml:space="preserve"> </w:t>
      </w:r>
      <w:r w:rsidR="00ED4E8D" w:rsidRPr="0012610D">
        <w:t xml:space="preserve">на  </w:t>
      </w:r>
      <w:r w:rsidR="00ED4E8D" w:rsidRPr="0012610D">
        <w:rPr>
          <w:spacing w:val="3"/>
        </w:rPr>
        <w:t xml:space="preserve"> </w:t>
      </w:r>
      <w:r w:rsidR="00ED4E8D" w:rsidRPr="0012610D">
        <w:t xml:space="preserve">пътищата, </w:t>
      </w:r>
      <w:r w:rsidR="00ED4E8D" w:rsidRPr="0012610D">
        <w:rPr>
          <w:spacing w:val="4"/>
        </w:rPr>
        <w:t xml:space="preserve"> </w:t>
      </w:r>
      <w:r w:rsidR="00ED4E8D" w:rsidRPr="0012610D">
        <w:rPr>
          <w:spacing w:val="-1"/>
        </w:rPr>
        <w:t>пътните</w:t>
      </w:r>
      <w:r w:rsidR="00ED4E8D" w:rsidRPr="0012610D">
        <w:rPr>
          <w:spacing w:val="33"/>
          <w:w w:val="99"/>
        </w:rPr>
        <w:t xml:space="preserve"> </w:t>
      </w:r>
      <w:r w:rsidR="00ED4E8D" w:rsidRPr="0012610D">
        <w:rPr>
          <w:spacing w:val="-1"/>
        </w:rPr>
        <w:t>съоръжения</w:t>
      </w:r>
      <w:r w:rsidR="00ED4E8D" w:rsidRPr="0012610D">
        <w:rPr>
          <w:spacing w:val="-11"/>
        </w:rPr>
        <w:t xml:space="preserve"> </w:t>
      </w:r>
      <w:r w:rsidR="00ED4E8D" w:rsidRPr="0012610D">
        <w:t>и</w:t>
      </w:r>
      <w:r w:rsidR="00ED4E8D" w:rsidRPr="0012610D">
        <w:rPr>
          <w:spacing w:val="-12"/>
        </w:rPr>
        <w:t xml:space="preserve"> </w:t>
      </w:r>
      <w:r w:rsidR="00ED4E8D" w:rsidRPr="0012610D">
        <w:rPr>
          <w:spacing w:val="-1"/>
        </w:rPr>
        <w:t>принадлежностите</w:t>
      </w:r>
      <w:r w:rsidR="00ED4E8D" w:rsidRPr="0012610D">
        <w:rPr>
          <w:spacing w:val="-11"/>
        </w:rPr>
        <w:t xml:space="preserve"> </w:t>
      </w:r>
      <w:r w:rsidR="00ED4E8D" w:rsidRPr="0012610D">
        <w:t>на</w:t>
      </w:r>
      <w:r w:rsidR="00ED4E8D" w:rsidRPr="0012610D">
        <w:rPr>
          <w:spacing w:val="-11"/>
        </w:rPr>
        <w:t xml:space="preserve"> </w:t>
      </w:r>
      <w:r w:rsidR="00ED4E8D" w:rsidRPr="0012610D">
        <w:rPr>
          <w:spacing w:val="-1"/>
        </w:rPr>
        <w:t>пътя;</w:t>
      </w:r>
    </w:p>
    <w:p w:rsidR="00ED4E8D" w:rsidRPr="0012610D" w:rsidRDefault="00ED4E8D" w:rsidP="005F5105">
      <w:pPr>
        <w:pStyle w:val="BodyText"/>
        <w:tabs>
          <w:tab w:val="left" w:pos="993"/>
          <w:tab w:val="left" w:pos="1948"/>
          <w:tab w:val="left" w:pos="7001"/>
        </w:tabs>
        <w:kinsoku w:val="0"/>
        <w:overflowPunct w:val="0"/>
        <w:jc w:val="both"/>
      </w:pPr>
      <w:r w:rsidRPr="0012610D">
        <w:t xml:space="preserve">        </w:t>
      </w:r>
      <w:r w:rsidR="005F5105" w:rsidRPr="0012610D">
        <w:t xml:space="preserve"> </w:t>
      </w:r>
      <w:r w:rsidRPr="0012610D">
        <w:t xml:space="preserve"> </w:t>
      </w:r>
      <w:r w:rsidR="005F5105" w:rsidRPr="0012610D">
        <w:tab/>
      </w:r>
      <w:r w:rsidRPr="0012610D">
        <w:t>2. движение</w:t>
      </w:r>
      <w:r w:rsidRPr="0012610D">
        <w:rPr>
          <w:spacing w:val="50"/>
        </w:rPr>
        <w:t xml:space="preserve"> </w:t>
      </w:r>
      <w:r w:rsidRPr="0012610D">
        <w:t>на</w:t>
      </w:r>
      <w:r w:rsidRPr="0012610D">
        <w:rPr>
          <w:spacing w:val="50"/>
        </w:rPr>
        <w:t xml:space="preserve"> </w:t>
      </w:r>
      <w:r w:rsidRPr="0012610D">
        <w:rPr>
          <w:spacing w:val="-1"/>
        </w:rPr>
        <w:t>извънгабаритни</w:t>
      </w:r>
      <w:r w:rsidRPr="0012610D">
        <w:rPr>
          <w:spacing w:val="51"/>
        </w:rPr>
        <w:t xml:space="preserve"> </w:t>
      </w:r>
      <w:r w:rsidRPr="0012610D">
        <w:t>и</w:t>
      </w:r>
      <w:r w:rsidRPr="0012610D">
        <w:rPr>
          <w:spacing w:val="52"/>
        </w:rPr>
        <w:t xml:space="preserve"> </w:t>
      </w:r>
      <w:r w:rsidRPr="0012610D">
        <w:rPr>
          <w:spacing w:val="-1"/>
        </w:rPr>
        <w:t>тежки</w:t>
      </w:r>
      <w:r w:rsidRPr="0012610D">
        <w:rPr>
          <w:spacing w:val="51"/>
        </w:rPr>
        <w:t xml:space="preserve"> </w:t>
      </w:r>
      <w:r w:rsidRPr="0012610D">
        <w:t xml:space="preserve">пътни </w:t>
      </w:r>
      <w:r w:rsidRPr="0012610D">
        <w:rPr>
          <w:spacing w:val="-1"/>
        </w:rPr>
        <w:t>превозни</w:t>
      </w:r>
      <w:r w:rsidRPr="0012610D">
        <w:rPr>
          <w:spacing w:val="48"/>
        </w:rPr>
        <w:t xml:space="preserve"> </w:t>
      </w:r>
      <w:r w:rsidRPr="0012610D">
        <w:rPr>
          <w:spacing w:val="-1"/>
        </w:rPr>
        <w:t>средства</w:t>
      </w:r>
      <w:r w:rsidRPr="0012610D">
        <w:rPr>
          <w:spacing w:val="46"/>
        </w:rPr>
        <w:t xml:space="preserve"> </w:t>
      </w:r>
      <w:r w:rsidRPr="0012610D">
        <w:t>и</w:t>
      </w:r>
      <w:r w:rsidRPr="0012610D">
        <w:rPr>
          <w:spacing w:val="47"/>
          <w:w w:val="99"/>
        </w:rPr>
        <w:t xml:space="preserve"> </w:t>
      </w:r>
      <w:r w:rsidRPr="0012610D">
        <w:rPr>
          <w:spacing w:val="-1"/>
        </w:rPr>
        <w:t>товари</w:t>
      </w:r>
      <w:r w:rsidRPr="0012610D">
        <w:rPr>
          <w:spacing w:val="-6"/>
        </w:rPr>
        <w:t xml:space="preserve"> </w:t>
      </w:r>
      <w:r w:rsidRPr="0012610D">
        <w:rPr>
          <w:spacing w:val="-1"/>
        </w:rPr>
        <w:t>без</w:t>
      </w:r>
      <w:r w:rsidRPr="0012610D">
        <w:rPr>
          <w:spacing w:val="-5"/>
        </w:rPr>
        <w:t xml:space="preserve"> </w:t>
      </w:r>
      <w:r w:rsidRPr="0012610D">
        <w:t>разрешение</w:t>
      </w:r>
      <w:r w:rsidRPr="0012610D">
        <w:rPr>
          <w:spacing w:val="46"/>
        </w:rPr>
        <w:t xml:space="preserve"> </w:t>
      </w:r>
      <w:r w:rsidRPr="0012610D">
        <w:t>на</w:t>
      </w:r>
      <w:r w:rsidRPr="0012610D">
        <w:rPr>
          <w:spacing w:val="-7"/>
        </w:rPr>
        <w:t xml:space="preserve"> </w:t>
      </w:r>
      <w:r w:rsidRPr="0012610D">
        <w:rPr>
          <w:spacing w:val="-1"/>
        </w:rPr>
        <w:t>кмета</w:t>
      </w:r>
      <w:r w:rsidRPr="0012610D">
        <w:rPr>
          <w:spacing w:val="-7"/>
        </w:rPr>
        <w:t xml:space="preserve"> </w:t>
      </w:r>
      <w:r w:rsidRPr="0012610D">
        <w:t>на</w:t>
      </w:r>
      <w:r w:rsidRPr="0012610D">
        <w:rPr>
          <w:spacing w:val="-7"/>
        </w:rPr>
        <w:t xml:space="preserve"> </w:t>
      </w:r>
      <w:r w:rsidRPr="0012610D">
        <w:t>общината;</w:t>
      </w:r>
    </w:p>
    <w:p w:rsidR="00ED4E8D" w:rsidRPr="0012610D" w:rsidRDefault="00ED4E8D" w:rsidP="005F5105">
      <w:pPr>
        <w:pStyle w:val="BodyText"/>
        <w:tabs>
          <w:tab w:val="left" w:pos="993"/>
          <w:tab w:val="left" w:pos="1948"/>
        </w:tabs>
        <w:kinsoku w:val="0"/>
        <w:overflowPunct w:val="0"/>
        <w:jc w:val="both"/>
      </w:pPr>
      <w:r w:rsidRPr="0012610D">
        <w:t xml:space="preserve">        </w:t>
      </w:r>
      <w:r w:rsidR="005F5105" w:rsidRPr="0012610D">
        <w:tab/>
      </w:r>
      <w:r w:rsidRPr="0012610D">
        <w:t>3. разпиляване</w:t>
      </w:r>
      <w:r w:rsidRPr="0012610D">
        <w:rPr>
          <w:spacing w:val="-9"/>
        </w:rPr>
        <w:t xml:space="preserve"> </w:t>
      </w:r>
      <w:r w:rsidRPr="0012610D">
        <w:t>на</w:t>
      </w:r>
      <w:r w:rsidRPr="0012610D">
        <w:rPr>
          <w:spacing w:val="-8"/>
        </w:rPr>
        <w:t xml:space="preserve"> </w:t>
      </w:r>
      <w:r w:rsidRPr="0012610D">
        <w:rPr>
          <w:spacing w:val="-1"/>
        </w:rPr>
        <w:t>вредни</w:t>
      </w:r>
      <w:r w:rsidRPr="0012610D">
        <w:rPr>
          <w:spacing w:val="-9"/>
        </w:rPr>
        <w:t xml:space="preserve"> </w:t>
      </w:r>
      <w:r w:rsidRPr="0012610D">
        <w:rPr>
          <w:spacing w:val="-1"/>
        </w:rPr>
        <w:t>вещества,</w:t>
      </w:r>
      <w:r w:rsidRPr="0012610D">
        <w:rPr>
          <w:spacing w:val="-7"/>
        </w:rPr>
        <w:t xml:space="preserve"> </w:t>
      </w:r>
      <w:r w:rsidRPr="0012610D">
        <w:t>опасни</w:t>
      </w:r>
      <w:r w:rsidRPr="0012610D">
        <w:rPr>
          <w:spacing w:val="-7"/>
        </w:rPr>
        <w:t xml:space="preserve"> </w:t>
      </w:r>
      <w:r w:rsidRPr="0012610D">
        <w:t>за</w:t>
      </w:r>
      <w:r w:rsidRPr="0012610D">
        <w:rPr>
          <w:spacing w:val="-8"/>
        </w:rPr>
        <w:t xml:space="preserve"> </w:t>
      </w:r>
      <w:r w:rsidRPr="0012610D">
        <w:rPr>
          <w:spacing w:val="-1"/>
        </w:rPr>
        <w:t>хората</w:t>
      </w:r>
      <w:r w:rsidRPr="0012610D">
        <w:rPr>
          <w:spacing w:val="-8"/>
        </w:rPr>
        <w:t xml:space="preserve"> </w:t>
      </w:r>
      <w:r w:rsidRPr="0012610D">
        <w:t>и</w:t>
      </w:r>
      <w:r w:rsidRPr="0012610D">
        <w:rPr>
          <w:spacing w:val="-6"/>
        </w:rPr>
        <w:t xml:space="preserve"> </w:t>
      </w:r>
      <w:r w:rsidRPr="0012610D">
        <w:t>околната</w:t>
      </w:r>
      <w:r w:rsidRPr="0012610D">
        <w:rPr>
          <w:spacing w:val="-8"/>
        </w:rPr>
        <w:t xml:space="preserve"> </w:t>
      </w:r>
      <w:r w:rsidRPr="0012610D">
        <w:rPr>
          <w:spacing w:val="-1"/>
        </w:rPr>
        <w:t>среда;</w:t>
      </w:r>
    </w:p>
    <w:p w:rsidR="00ED4E8D" w:rsidRPr="0012610D" w:rsidRDefault="00ED4E8D" w:rsidP="005F5105">
      <w:pPr>
        <w:pStyle w:val="BodyText"/>
        <w:tabs>
          <w:tab w:val="left" w:pos="993"/>
          <w:tab w:val="left" w:pos="1948"/>
        </w:tabs>
        <w:kinsoku w:val="0"/>
        <w:overflowPunct w:val="0"/>
        <w:ind w:left="0"/>
        <w:jc w:val="both"/>
      </w:pPr>
      <w:r w:rsidRPr="0012610D">
        <w:t xml:space="preserve">          </w:t>
      </w:r>
      <w:r w:rsidR="005F5105" w:rsidRPr="0012610D">
        <w:tab/>
      </w:r>
      <w:r w:rsidRPr="0012610D">
        <w:t>4. извършване</w:t>
      </w:r>
      <w:r w:rsidRPr="0012610D">
        <w:rPr>
          <w:spacing w:val="-8"/>
        </w:rPr>
        <w:t xml:space="preserve"> </w:t>
      </w:r>
      <w:r w:rsidRPr="0012610D">
        <w:t>в</w:t>
      </w:r>
      <w:r w:rsidRPr="0012610D">
        <w:rPr>
          <w:spacing w:val="-7"/>
        </w:rPr>
        <w:t xml:space="preserve"> </w:t>
      </w:r>
      <w:r w:rsidRPr="0012610D">
        <w:t>обхвата</w:t>
      </w:r>
      <w:r w:rsidRPr="0012610D">
        <w:rPr>
          <w:spacing w:val="-7"/>
        </w:rPr>
        <w:t xml:space="preserve"> </w:t>
      </w:r>
      <w:r w:rsidRPr="0012610D">
        <w:rPr>
          <w:spacing w:val="-1"/>
        </w:rPr>
        <w:t>на</w:t>
      </w:r>
      <w:r w:rsidRPr="0012610D">
        <w:rPr>
          <w:spacing w:val="-7"/>
        </w:rPr>
        <w:t xml:space="preserve"> </w:t>
      </w:r>
      <w:r w:rsidRPr="0012610D">
        <w:t>пътя</w:t>
      </w:r>
      <w:r w:rsidRPr="0012610D">
        <w:rPr>
          <w:spacing w:val="-7"/>
        </w:rPr>
        <w:t xml:space="preserve"> </w:t>
      </w:r>
      <w:r w:rsidRPr="0012610D">
        <w:t>на:</w:t>
      </w:r>
    </w:p>
    <w:p w:rsidR="00ED4E8D" w:rsidRPr="0012610D" w:rsidRDefault="005F5105" w:rsidP="005F5105">
      <w:pPr>
        <w:pStyle w:val="BodyText"/>
        <w:tabs>
          <w:tab w:val="left" w:pos="993"/>
        </w:tabs>
        <w:kinsoku w:val="0"/>
        <w:overflowPunct w:val="0"/>
        <w:ind w:left="0" w:firstLine="720"/>
        <w:jc w:val="both"/>
      </w:pPr>
      <w:r w:rsidRPr="0012610D">
        <w:rPr>
          <w:spacing w:val="-1"/>
        </w:rPr>
        <w:tab/>
      </w:r>
      <w:r w:rsidR="00ED4E8D" w:rsidRPr="0012610D">
        <w:rPr>
          <w:spacing w:val="-1"/>
        </w:rPr>
        <w:t>а/</w:t>
      </w:r>
      <w:r w:rsidR="00ED4E8D" w:rsidRPr="0012610D">
        <w:t>дейности,</w:t>
      </w:r>
      <w:r w:rsidR="00ED4E8D" w:rsidRPr="0012610D">
        <w:rPr>
          <w:spacing w:val="53"/>
        </w:rPr>
        <w:t xml:space="preserve"> </w:t>
      </w:r>
      <w:r w:rsidR="00ED4E8D" w:rsidRPr="0012610D">
        <w:rPr>
          <w:spacing w:val="-1"/>
        </w:rPr>
        <w:t>застрашаващи</w:t>
      </w:r>
      <w:r w:rsidR="00ED4E8D" w:rsidRPr="0012610D">
        <w:rPr>
          <w:spacing w:val="54"/>
        </w:rPr>
        <w:t xml:space="preserve"> </w:t>
      </w:r>
      <w:r w:rsidR="00ED4E8D" w:rsidRPr="0012610D">
        <w:rPr>
          <w:spacing w:val="-1"/>
        </w:rPr>
        <w:t>безопасността</w:t>
      </w:r>
      <w:r w:rsidR="00ED4E8D" w:rsidRPr="0012610D">
        <w:rPr>
          <w:spacing w:val="52"/>
        </w:rPr>
        <w:t xml:space="preserve"> </w:t>
      </w:r>
      <w:r w:rsidR="00ED4E8D" w:rsidRPr="0012610D">
        <w:t>на</w:t>
      </w:r>
      <w:r w:rsidR="00ED4E8D" w:rsidRPr="0012610D">
        <w:rPr>
          <w:spacing w:val="51"/>
        </w:rPr>
        <w:t xml:space="preserve"> </w:t>
      </w:r>
      <w:r w:rsidR="00ED4E8D" w:rsidRPr="0012610D">
        <w:rPr>
          <w:spacing w:val="-1"/>
        </w:rPr>
        <w:t>движението,</w:t>
      </w:r>
      <w:r w:rsidR="00ED4E8D" w:rsidRPr="0012610D">
        <w:rPr>
          <w:spacing w:val="53"/>
        </w:rPr>
        <w:t xml:space="preserve"> </w:t>
      </w:r>
      <w:r w:rsidR="00ED4E8D" w:rsidRPr="0012610D">
        <w:t>или</w:t>
      </w:r>
      <w:r w:rsidR="00ED4E8D" w:rsidRPr="0012610D">
        <w:rPr>
          <w:spacing w:val="52"/>
        </w:rPr>
        <w:t xml:space="preserve"> </w:t>
      </w:r>
      <w:r w:rsidR="00ED4E8D" w:rsidRPr="0012610D">
        <w:t>използване</w:t>
      </w:r>
      <w:r w:rsidR="00ED4E8D" w:rsidRPr="0012610D">
        <w:rPr>
          <w:spacing w:val="52"/>
        </w:rPr>
        <w:t xml:space="preserve"> </w:t>
      </w:r>
      <w:r w:rsidR="00ED4E8D" w:rsidRPr="0012610D">
        <w:t>на</w:t>
      </w:r>
      <w:r w:rsidR="00ED4E8D" w:rsidRPr="0012610D">
        <w:rPr>
          <w:spacing w:val="69"/>
          <w:w w:val="99"/>
        </w:rPr>
        <w:t xml:space="preserve"> </w:t>
      </w:r>
      <w:r w:rsidR="00ED4E8D" w:rsidRPr="0012610D">
        <w:rPr>
          <w:spacing w:val="-1"/>
        </w:rPr>
        <w:t>пътищата</w:t>
      </w:r>
      <w:r w:rsidR="00ED4E8D" w:rsidRPr="0012610D">
        <w:rPr>
          <w:spacing w:val="-15"/>
        </w:rPr>
        <w:t xml:space="preserve"> </w:t>
      </w:r>
      <w:r w:rsidR="00ED4E8D" w:rsidRPr="0012610D">
        <w:rPr>
          <w:spacing w:val="-1"/>
        </w:rPr>
        <w:t>извън</w:t>
      </w:r>
      <w:r w:rsidR="00ED4E8D" w:rsidRPr="0012610D">
        <w:rPr>
          <w:spacing w:val="-12"/>
        </w:rPr>
        <w:t xml:space="preserve"> </w:t>
      </w:r>
      <w:r w:rsidR="00ED4E8D" w:rsidRPr="0012610D">
        <w:rPr>
          <w:spacing w:val="-1"/>
        </w:rPr>
        <w:t>тяхното</w:t>
      </w:r>
      <w:r w:rsidR="00ED4E8D" w:rsidRPr="0012610D">
        <w:rPr>
          <w:spacing w:val="-14"/>
        </w:rPr>
        <w:t xml:space="preserve"> </w:t>
      </w:r>
      <w:r w:rsidR="00ED4E8D" w:rsidRPr="0012610D">
        <w:t>предназначение</w:t>
      </w:r>
    </w:p>
    <w:p w:rsidR="00ED4E8D" w:rsidRPr="0012610D" w:rsidRDefault="005F5105" w:rsidP="005F5105">
      <w:pPr>
        <w:pStyle w:val="BodyText"/>
        <w:tabs>
          <w:tab w:val="left" w:pos="993"/>
          <w:tab w:val="left" w:pos="1258"/>
          <w:tab w:val="left" w:pos="2499"/>
          <w:tab w:val="left" w:pos="4323"/>
          <w:tab w:val="left" w:pos="5772"/>
          <w:tab w:val="left" w:pos="7282"/>
          <w:tab w:val="left" w:pos="7894"/>
          <w:tab w:val="left" w:pos="8952"/>
        </w:tabs>
        <w:kinsoku w:val="0"/>
        <w:overflowPunct w:val="0"/>
        <w:ind w:left="0" w:firstLine="720"/>
        <w:jc w:val="both"/>
      </w:pPr>
      <w:r w:rsidRPr="0012610D">
        <w:tab/>
      </w:r>
      <w:r w:rsidR="00ED4E8D" w:rsidRPr="0012610D">
        <w:t xml:space="preserve">б/ дейности, </w:t>
      </w:r>
      <w:r w:rsidR="00ED4E8D" w:rsidRPr="0012610D">
        <w:rPr>
          <w:spacing w:val="-1"/>
        </w:rPr>
        <w:t xml:space="preserve">предизвикващи прекъсване, </w:t>
      </w:r>
      <w:r w:rsidR="00ED4E8D" w:rsidRPr="0012610D">
        <w:t xml:space="preserve">отклоняване или спиране </w:t>
      </w:r>
      <w:r w:rsidR="00ED4E8D" w:rsidRPr="0012610D">
        <w:rPr>
          <w:w w:val="95"/>
        </w:rPr>
        <w:t xml:space="preserve"> на  </w:t>
      </w:r>
      <w:r w:rsidR="00ED4E8D" w:rsidRPr="0012610D">
        <w:rPr>
          <w:spacing w:val="-1"/>
        </w:rPr>
        <w:t>движението.</w:t>
      </w:r>
    </w:p>
    <w:p w:rsidR="00ED4E8D" w:rsidRPr="0012610D" w:rsidRDefault="00ED4E8D" w:rsidP="005F5105">
      <w:pPr>
        <w:pStyle w:val="BodyText"/>
        <w:tabs>
          <w:tab w:val="left" w:pos="993"/>
          <w:tab w:val="left" w:pos="1948"/>
        </w:tabs>
        <w:kinsoku w:val="0"/>
        <w:overflowPunct w:val="0"/>
        <w:ind w:left="0"/>
        <w:jc w:val="both"/>
      </w:pPr>
      <w:r w:rsidRPr="0012610D">
        <w:t xml:space="preserve">            </w:t>
      </w:r>
      <w:r w:rsidR="005F5105" w:rsidRPr="0012610D">
        <w:tab/>
      </w:r>
      <w:r w:rsidRPr="0012610D">
        <w:t>5. извършване</w:t>
      </w:r>
      <w:r w:rsidRPr="0012610D">
        <w:rPr>
          <w:spacing w:val="17"/>
        </w:rPr>
        <w:t xml:space="preserve"> </w:t>
      </w:r>
      <w:r w:rsidRPr="0012610D">
        <w:t>в</w:t>
      </w:r>
      <w:r w:rsidRPr="0012610D">
        <w:rPr>
          <w:spacing w:val="18"/>
        </w:rPr>
        <w:t xml:space="preserve"> </w:t>
      </w:r>
      <w:r w:rsidRPr="0012610D">
        <w:t>обхвата</w:t>
      </w:r>
      <w:r w:rsidRPr="0012610D">
        <w:rPr>
          <w:spacing w:val="20"/>
        </w:rPr>
        <w:t xml:space="preserve"> </w:t>
      </w:r>
      <w:r w:rsidRPr="0012610D">
        <w:t>на</w:t>
      </w:r>
      <w:r w:rsidRPr="0012610D">
        <w:rPr>
          <w:spacing w:val="18"/>
        </w:rPr>
        <w:t xml:space="preserve"> </w:t>
      </w:r>
      <w:r w:rsidRPr="0012610D">
        <w:t>пътя</w:t>
      </w:r>
      <w:r w:rsidRPr="0012610D">
        <w:rPr>
          <w:spacing w:val="19"/>
        </w:rPr>
        <w:t xml:space="preserve"> </w:t>
      </w:r>
      <w:r w:rsidRPr="0012610D">
        <w:t>и</w:t>
      </w:r>
      <w:r w:rsidRPr="0012610D">
        <w:rPr>
          <w:spacing w:val="20"/>
        </w:rPr>
        <w:t xml:space="preserve"> </w:t>
      </w:r>
      <w:r w:rsidRPr="0012610D">
        <w:rPr>
          <w:spacing w:val="-1"/>
        </w:rPr>
        <w:t>обслужващите</w:t>
      </w:r>
      <w:r w:rsidRPr="0012610D">
        <w:rPr>
          <w:spacing w:val="17"/>
        </w:rPr>
        <w:t xml:space="preserve"> </w:t>
      </w:r>
      <w:r w:rsidRPr="0012610D">
        <w:t>зони</w:t>
      </w:r>
      <w:r w:rsidRPr="0012610D">
        <w:rPr>
          <w:spacing w:val="20"/>
        </w:rPr>
        <w:t xml:space="preserve"> </w:t>
      </w:r>
      <w:r w:rsidRPr="0012610D">
        <w:rPr>
          <w:spacing w:val="-1"/>
        </w:rPr>
        <w:t>без</w:t>
      </w:r>
      <w:r w:rsidRPr="0012610D">
        <w:rPr>
          <w:spacing w:val="20"/>
        </w:rPr>
        <w:t xml:space="preserve"> </w:t>
      </w:r>
      <w:r w:rsidRPr="0012610D">
        <w:t>разрешение</w:t>
      </w:r>
      <w:r w:rsidRPr="0012610D">
        <w:rPr>
          <w:spacing w:val="28"/>
          <w:w w:val="99"/>
        </w:rPr>
        <w:t xml:space="preserve"> </w:t>
      </w:r>
      <w:r w:rsidRPr="0012610D">
        <w:t>на</w:t>
      </w:r>
      <w:r w:rsidRPr="0012610D">
        <w:rPr>
          <w:spacing w:val="-8"/>
        </w:rPr>
        <w:t xml:space="preserve"> </w:t>
      </w:r>
      <w:r w:rsidRPr="0012610D">
        <w:rPr>
          <w:spacing w:val="-1"/>
        </w:rPr>
        <w:t>Кмета</w:t>
      </w:r>
      <w:r w:rsidRPr="0012610D">
        <w:rPr>
          <w:spacing w:val="-7"/>
        </w:rPr>
        <w:t xml:space="preserve"> </w:t>
      </w:r>
      <w:r w:rsidRPr="0012610D">
        <w:t>на</w:t>
      </w:r>
      <w:r w:rsidRPr="0012610D">
        <w:rPr>
          <w:spacing w:val="-7"/>
        </w:rPr>
        <w:t xml:space="preserve"> </w:t>
      </w:r>
      <w:r w:rsidRPr="0012610D">
        <w:t>Община</w:t>
      </w:r>
      <w:r w:rsidRPr="0012610D">
        <w:rPr>
          <w:spacing w:val="-7"/>
        </w:rPr>
        <w:t xml:space="preserve"> </w:t>
      </w:r>
      <w:r w:rsidRPr="0012610D">
        <w:t>Кнежа</w:t>
      </w:r>
      <w:r w:rsidRPr="0012610D">
        <w:rPr>
          <w:spacing w:val="-8"/>
        </w:rPr>
        <w:t xml:space="preserve"> </w:t>
      </w:r>
      <w:r w:rsidRPr="0012610D">
        <w:t>на:</w:t>
      </w:r>
    </w:p>
    <w:p w:rsidR="00ED4E8D" w:rsidRPr="0012610D" w:rsidRDefault="005F5105" w:rsidP="005F5105">
      <w:pPr>
        <w:pStyle w:val="BodyText"/>
        <w:tabs>
          <w:tab w:val="left" w:pos="993"/>
        </w:tabs>
        <w:kinsoku w:val="0"/>
        <w:overflowPunct w:val="0"/>
        <w:ind w:left="0"/>
      </w:pPr>
      <w:r w:rsidRPr="0012610D">
        <w:rPr>
          <w:i/>
          <w:iCs/>
        </w:rPr>
        <w:tab/>
      </w:r>
      <w:r w:rsidR="00ED4E8D" w:rsidRPr="0012610D">
        <w:rPr>
          <w:i/>
          <w:iCs/>
        </w:rPr>
        <w:t>а)</w:t>
      </w:r>
      <w:r w:rsidR="00ED4E8D" w:rsidRPr="0012610D">
        <w:rPr>
          <w:i/>
          <w:iCs/>
          <w:spacing w:val="46"/>
        </w:rPr>
        <w:t xml:space="preserve"> </w:t>
      </w:r>
      <w:r w:rsidR="00ED4E8D" w:rsidRPr="0012610D">
        <w:t>строителни</w:t>
      </w:r>
      <w:r w:rsidR="00ED4E8D" w:rsidRPr="0012610D">
        <w:rPr>
          <w:spacing w:val="-9"/>
        </w:rPr>
        <w:t xml:space="preserve"> </w:t>
      </w:r>
      <w:r w:rsidR="00ED4E8D" w:rsidRPr="0012610D">
        <w:t>и</w:t>
      </w:r>
      <w:r w:rsidR="00ED4E8D" w:rsidRPr="0012610D">
        <w:rPr>
          <w:spacing w:val="-5"/>
        </w:rPr>
        <w:t xml:space="preserve"> </w:t>
      </w:r>
      <w:r w:rsidR="00ED4E8D" w:rsidRPr="0012610D">
        <w:t>ремонтни</w:t>
      </w:r>
      <w:r w:rsidR="00ED4E8D" w:rsidRPr="0012610D">
        <w:rPr>
          <w:spacing w:val="-6"/>
        </w:rPr>
        <w:t xml:space="preserve"> </w:t>
      </w:r>
      <w:r w:rsidR="00ED4E8D" w:rsidRPr="0012610D">
        <w:rPr>
          <w:spacing w:val="-1"/>
        </w:rPr>
        <w:t>работи</w:t>
      </w:r>
      <w:r w:rsidR="00ED4E8D" w:rsidRPr="0012610D">
        <w:rPr>
          <w:spacing w:val="-5"/>
        </w:rPr>
        <w:t xml:space="preserve"> </w:t>
      </w:r>
      <w:r w:rsidR="00ED4E8D" w:rsidRPr="0012610D">
        <w:t>по</w:t>
      </w:r>
      <w:r w:rsidR="00ED4E8D" w:rsidRPr="0012610D">
        <w:rPr>
          <w:spacing w:val="-9"/>
        </w:rPr>
        <w:t xml:space="preserve"> </w:t>
      </w:r>
      <w:r w:rsidR="00ED4E8D" w:rsidRPr="0012610D">
        <w:rPr>
          <w:spacing w:val="-1"/>
        </w:rPr>
        <w:t>пътищата;</w:t>
      </w:r>
    </w:p>
    <w:p w:rsidR="00ED4E8D" w:rsidRPr="0012610D" w:rsidRDefault="005F5105" w:rsidP="005F5105">
      <w:pPr>
        <w:pStyle w:val="BodyText"/>
        <w:tabs>
          <w:tab w:val="left" w:pos="993"/>
        </w:tabs>
        <w:kinsoku w:val="0"/>
        <w:overflowPunct w:val="0"/>
        <w:ind w:left="0"/>
        <w:jc w:val="both"/>
      </w:pPr>
      <w:r w:rsidRPr="0012610D">
        <w:rPr>
          <w:i/>
          <w:iCs/>
        </w:rPr>
        <w:tab/>
      </w:r>
      <w:r w:rsidR="00ED4E8D" w:rsidRPr="0012610D">
        <w:rPr>
          <w:i/>
          <w:iCs/>
        </w:rPr>
        <w:t>б)</w:t>
      </w:r>
      <w:r w:rsidR="00ED4E8D" w:rsidRPr="0012610D">
        <w:rPr>
          <w:i/>
          <w:iCs/>
          <w:spacing w:val="-7"/>
        </w:rPr>
        <w:t xml:space="preserve"> </w:t>
      </w:r>
      <w:r w:rsidR="00ED4E8D" w:rsidRPr="0012610D">
        <w:t>прокарване</w:t>
      </w:r>
      <w:r w:rsidR="00ED4E8D" w:rsidRPr="0012610D">
        <w:rPr>
          <w:spacing w:val="15"/>
        </w:rPr>
        <w:t xml:space="preserve"> </w:t>
      </w:r>
      <w:r w:rsidR="00ED4E8D" w:rsidRPr="0012610D">
        <w:t>на</w:t>
      </w:r>
      <w:r w:rsidR="00ED4E8D" w:rsidRPr="0012610D">
        <w:rPr>
          <w:spacing w:val="15"/>
        </w:rPr>
        <w:t xml:space="preserve"> </w:t>
      </w:r>
      <w:r w:rsidR="00ED4E8D" w:rsidRPr="0012610D">
        <w:t>нови</w:t>
      </w:r>
      <w:r w:rsidR="00ED4E8D" w:rsidRPr="0012610D">
        <w:rPr>
          <w:spacing w:val="17"/>
        </w:rPr>
        <w:t xml:space="preserve"> </w:t>
      </w:r>
      <w:r w:rsidR="00ED4E8D" w:rsidRPr="0012610D">
        <w:t>и</w:t>
      </w:r>
      <w:r w:rsidR="00ED4E8D" w:rsidRPr="0012610D">
        <w:rPr>
          <w:spacing w:val="18"/>
        </w:rPr>
        <w:t xml:space="preserve"> </w:t>
      </w:r>
      <w:r w:rsidR="00ED4E8D" w:rsidRPr="0012610D">
        <w:rPr>
          <w:spacing w:val="-1"/>
        </w:rPr>
        <w:t>ремонт</w:t>
      </w:r>
      <w:r w:rsidR="00ED4E8D" w:rsidRPr="0012610D">
        <w:rPr>
          <w:spacing w:val="14"/>
        </w:rPr>
        <w:t xml:space="preserve"> </w:t>
      </w:r>
      <w:r w:rsidR="00ED4E8D" w:rsidRPr="0012610D">
        <w:t>на</w:t>
      </w:r>
      <w:r w:rsidR="00ED4E8D" w:rsidRPr="0012610D">
        <w:rPr>
          <w:spacing w:val="15"/>
        </w:rPr>
        <w:t xml:space="preserve"> </w:t>
      </w:r>
      <w:r w:rsidR="00ED4E8D" w:rsidRPr="0012610D">
        <w:rPr>
          <w:spacing w:val="-1"/>
        </w:rPr>
        <w:t>съществуващи</w:t>
      </w:r>
      <w:r w:rsidR="00ED4E8D" w:rsidRPr="0012610D">
        <w:rPr>
          <w:spacing w:val="18"/>
        </w:rPr>
        <w:t xml:space="preserve"> </w:t>
      </w:r>
      <w:r w:rsidR="00ED4E8D" w:rsidRPr="0012610D">
        <w:rPr>
          <w:spacing w:val="-1"/>
        </w:rPr>
        <w:t>телеграфни,</w:t>
      </w:r>
      <w:r w:rsidR="00ED4E8D" w:rsidRPr="0012610D">
        <w:rPr>
          <w:spacing w:val="16"/>
        </w:rPr>
        <w:t xml:space="preserve"> </w:t>
      </w:r>
      <w:r w:rsidR="00ED4E8D" w:rsidRPr="0012610D">
        <w:rPr>
          <w:spacing w:val="-1"/>
        </w:rPr>
        <w:t>телефонни,</w:t>
      </w:r>
      <w:r w:rsidR="00ED4E8D" w:rsidRPr="0012610D">
        <w:rPr>
          <w:spacing w:val="64"/>
          <w:w w:val="99"/>
        </w:rPr>
        <w:t xml:space="preserve"> </w:t>
      </w:r>
      <w:r w:rsidR="00ED4E8D" w:rsidRPr="0012610D">
        <w:t>електропроводни,</w:t>
      </w:r>
      <w:r w:rsidR="00ED4E8D" w:rsidRPr="0012610D">
        <w:rPr>
          <w:spacing w:val="34"/>
        </w:rPr>
        <w:t xml:space="preserve"> </w:t>
      </w:r>
      <w:r w:rsidR="00ED4E8D" w:rsidRPr="0012610D">
        <w:rPr>
          <w:spacing w:val="-1"/>
        </w:rPr>
        <w:t>въжени</w:t>
      </w:r>
      <w:r w:rsidR="00ED4E8D" w:rsidRPr="0012610D">
        <w:rPr>
          <w:spacing w:val="36"/>
        </w:rPr>
        <w:t xml:space="preserve"> </w:t>
      </w:r>
      <w:r w:rsidR="00ED4E8D" w:rsidRPr="0012610D">
        <w:t>и</w:t>
      </w:r>
      <w:r w:rsidR="00ED4E8D" w:rsidRPr="0012610D">
        <w:rPr>
          <w:spacing w:val="35"/>
        </w:rPr>
        <w:t xml:space="preserve"> </w:t>
      </w:r>
      <w:r w:rsidR="00ED4E8D" w:rsidRPr="0012610D">
        <w:rPr>
          <w:spacing w:val="-2"/>
        </w:rPr>
        <w:t>други</w:t>
      </w:r>
      <w:r w:rsidR="00ED4E8D" w:rsidRPr="0012610D">
        <w:rPr>
          <w:spacing w:val="36"/>
        </w:rPr>
        <w:t xml:space="preserve"> </w:t>
      </w:r>
      <w:r w:rsidR="00ED4E8D" w:rsidRPr="0012610D">
        <w:t>линии,</w:t>
      </w:r>
      <w:r w:rsidR="00ED4E8D" w:rsidRPr="0012610D">
        <w:rPr>
          <w:spacing w:val="32"/>
        </w:rPr>
        <w:t xml:space="preserve"> </w:t>
      </w:r>
      <w:r w:rsidR="00ED4E8D" w:rsidRPr="0012610D">
        <w:t>кабели,</w:t>
      </w:r>
      <w:r w:rsidR="00ED4E8D" w:rsidRPr="0012610D">
        <w:rPr>
          <w:spacing w:val="35"/>
        </w:rPr>
        <w:t xml:space="preserve"> </w:t>
      </w:r>
      <w:r w:rsidR="00ED4E8D" w:rsidRPr="0012610D">
        <w:rPr>
          <w:spacing w:val="-1"/>
        </w:rPr>
        <w:t>продуктопроводи,</w:t>
      </w:r>
      <w:r w:rsidR="00ED4E8D" w:rsidRPr="0012610D">
        <w:rPr>
          <w:spacing w:val="50"/>
          <w:w w:val="99"/>
        </w:rPr>
        <w:t xml:space="preserve"> </w:t>
      </w:r>
      <w:r w:rsidR="00ED4E8D" w:rsidRPr="0012610D">
        <w:t>водопроводи,</w:t>
      </w:r>
      <w:r w:rsidR="00ED4E8D" w:rsidRPr="0012610D">
        <w:rPr>
          <w:spacing w:val="-11"/>
        </w:rPr>
        <w:t xml:space="preserve"> </w:t>
      </w:r>
      <w:r w:rsidR="00ED4E8D" w:rsidRPr="0012610D">
        <w:rPr>
          <w:spacing w:val="-1"/>
        </w:rPr>
        <w:t>напоителни</w:t>
      </w:r>
      <w:r w:rsidR="00ED4E8D" w:rsidRPr="0012610D">
        <w:rPr>
          <w:spacing w:val="-9"/>
        </w:rPr>
        <w:t xml:space="preserve"> </w:t>
      </w:r>
      <w:r w:rsidR="00ED4E8D" w:rsidRPr="0012610D">
        <w:t>и</w:t>
      </w:r>
      <w:r w:rsidR="00ED4E8D" w:rsidRPr="0012610D">
        <w:rPr>
          <w:spacing w:val="-12"/>
        </w:rPr>
        <w:t xml:space="preserve"> </w:t>
      </w:r>
      <w:r w:rsidR="00ED4E8D" w:rsidRPr="0012610D">
        <w:rPr>
          <w:spacing w:val="-2"/>
        </w:rPr>
        <w:t>други</w:t>
      </w:r>
      <w:r w:rsidR="00ED4E8D" w:rsidRPr="0012610D">
        <w:rPr>
          <w:spacing w:val="-9"/>
        </w:rPr>
        <w:t xml:space="preserve"> </w:t>
      </w:r>
      <w:r w:rsidR="00ED4E8D" w:rsidRPr="0012610D">
        <w:t>канали;</w:t>
      </w:r>
    </w:p>
    <w:p w:rsidR="00ED4E8D" w:rsidRPr="0012610D" w:rsidRDefault="00ED4E8D" w:rsidP="005F5105">
      <w:pPr>
        <w:pStyle w:val="BodyText"/>
        <w:tabs>
          <w:tab w:val="left" w:pos="993"/>
        </w:tabs>
        <w:kinsoku w:val="0"/>
        <w:overflowPunct w:val="0"/>
        <w:ind w:left="0" w:firstLine="116"/>
        <w:jc w:val="both"/>
      </w:pPr>
      <w:r w:rsidRPr="0012610D">
        <w:t xml:space="preserve">        </w:t>
      </w:r>
      <w:r w:rsidR="005F5105" w:rsidRPr="0012610D">
        <w:tab/>
      </w:r>
      <w:r w:rsidRPr="0012610D">
        <w:t>6. разкриване</w:t>
      </w:r>
      <w:r w:rsidRPr="0012610D">
        <w:rPr>
          <w:spacing w:val="21"/>
        </w:rPr>
        <w:t xml:space="preserve"> </w:t>
      </w:r>
      <w:r w:rsidRPr="0012610D">
        <w:t>на</w:t>
      </w:r>
      <w:r w:rsidRPr="0012610D">
        <w:rPr>
          <w:spacing w:val="22"/>
        </w:rPr>
        <w:t xml:space="preserve"> </w:t>
      </w:r>
      <w:r w:rsidRPr="0012610D">
        <w:t>кариери</w:t>
      </w:r>
      <w:r w:rsidRPr="0012610D">
        <w:rPr>
          <w:spacing w:val="22"/>
        </w:rPr>
        <w:t xml:space="preserve"> </w:t>
      </w:r>
      <w:r w:rsidRPr="0012610D">
        <w:t>на</w:t>
      </w:r>
      <w:r w:rsidRPr="0012610D">
        <w:rPr>
          <w:spacing w:val="22"/>
        </w:rPr>
        <w:t xml:space="preserve"> </w:t>
      </w:r>
      <w:r w:rsidRPr="0012610D">
        <w:rPr>
          <w:spacing w:val="-1"/>
        </w:rPr>
        <w:t>разстояние,</w:t>
      </w:r>
      <w:r w:rsidRPr="0012610D">
        <w:rPr>
          <w:spacing w:val="23"/>
        </w:rPr>
        <w:t xml:space="preserve"> </w:t>
      </w:r>
      <w:r w:rsidRPr="0012610D">
        <w:rPr>
          <w:spacing w:val="-1"/>
        </w:rPr>
        <w:t>по-малко</w:t>
      </w:r>
      <w:r w:rsidRPr="0012610D">
        <w:rPr>
          <w:spacing w:val="23"/>
        </w:rPr>
        <w:t xml:space="preserve"> </w:t>
      </w:r>
      <w:r w:rsidRPr="0012610D">
        <w:t>от</w:t>
      </w:r>
      <w:r w:rsidRPr="0012610D">
        <w:rPr>
          <w:spacing w:val="24"/>
        </w:rPr>
        <w:t xml:space="preserve"> </w:t>
      </w:r>
      <w:r w:rsidRPr="0012610D">
        <w:t>300</w:t>
      </w:r>
      <w:r w:rsidRPr="0012610D">
        <w:rPr>
          <w:spacing w:val="23"/>
        </w:rPr>
        <w:t xml:space="preserve"> </w:t>
      </w:r>
      <w:r w:rsidRPr="0012610D">
        <w:rPr>
          <w:spacing w:val="-1"/>
        </w:rPr>
        <w:t>м.</w:t>
      </w:r>
      <w:r w:rsidRPr="0012610D">
        <w:rPr>
          <w:spacing w:val="22"/>
        </w:rPr>
        <w:t xml:space="preserve"> </w:t>
      </w:r>
      <w:r w:rsidRPr="0012610D">
        <w:t>от</w:t>
      </w:r>
      <w:r w:rsidRPr="0012610D">
        <w:rPr>
          <w:spacing w:val="24"/>
        </w:rPr>
        <w:t xml:space="preserve"> </w:t>
      </w:r>
      <w:r w:rsidRPr="0012610D">
        <w:rPr>
          <w:spacing w:val="-1"/>
        </w:rPr>
        <w:t>оста</w:t>
      </w:r>
      <w:r w:rsidRPr="0012610D">
        <w:rPr>
          <w:spacing w:val="22"/>
        </w:rPr>
        <w:t xml:space="preserve"> </w:t>
      </w:r>
      <w:r w:rsidRPr="0012610D">
        <w:t>на</w:t>
      </w:r>
      <w:r w:rsidRPr="0012610D">
        <w:rPr>
          <w:spacing w:val="50"/>
          <w:w w:val="99"/>
        </w:rPr>
        <w:t xml:space="preserve"> </w:t>
      </w:r>
      <w:r w:rsidRPr="0012610D">
        <w:t>пътя</w:t>
      </w:r>
      <w:r w:rsidRPr="0012610D">
        <w:rPr>
          <w:spacing w:val="50"/>
        </w:rPr>
        <w:t xml:space="preserve"> </w:t>
      </w:r>
      <w:r w:rsidRPr="0012610D">
        <w:t>и</w:t>
      </w:r>
      <w:r w:rsidRPr="0012610D">
        <w:rPr>
          <w:spacing w:val="51"/>
        </w:rPr>
        <w:t xml:space="preserve"> </w:t>
      </w:r>
      <w:r w:rsidRPr="0012610D">
        <w:t>на</w:t>
      </w:r>
      <w:r w:rsidRPr="0012610D">
        <w:rPr>
          <w:spacing w:val="51"/>
        </w:rPr>
        <w:t xml:space="preserve"> </w:t>
      </w:r>
      <w:r w:rsidRPr="0012610D">
        <w:rPr>
          <w:spacing w:val="-1"/>
        </w:rPr>
        <w:t>по-малко</w:t>
      </w:r>
      <w:r w:rsidRPr="0012610D">
        <w:rPr>
          <w:spacing w:val="52"/>
        </w:rPr>
        <w:t xml:space="preserve"> </w:t>
      </w:r>
      <w:r w:rsidRPr="0012610D">
        <w:rPr>
          <w:spacing w:val="-2"/>
        </w:rPr>
        <w:t>от</w:t>
      </w:r>
      <w:r w:rsidRPr="0012610D">
        <w:rPr>
          <w:spacing w:val="53"/>
        </w:rPr>
        <w:t xml:space="preserve"> </w:t>
      </w:r>
      <w:r w:rsidRPr="0012610D">
        <w:t>1000</w:t>
      </w:r>
      <w:r w:rsidRPr="0012610D">
        <w:rPr>
          <w:spacing w:val="52"/>
        </w:rPr>
        <w:t xml:space="preserve"> </w:t>
      </w:r>
      <w:r w:rsidRPr="0012610D">
        <w:rPr>
          <w:spacing w:val="-1"/>
        </w:rPr>
        <w:t>м.</w:t>
      </w:r>
      <w:r w:rsidRPr="0012610D">
        <w:rPr>
          <w:spacing w:val="52"/>
        </w:rPr>
        <w:t xml:space="preserve"> </w:t>
      </w:r>
      <w:r w:rsidRPr="0012610D">
        <w:t>от</w:t>
      </w:r>
      <w:r w:rsidRPr="0012610D">
        <w:rPr>
          <w:spacing w:val="50"/>
        </w:rPr>
        <w:t xml:space="preserve"> </w:t>
      </w:r>
      <w:r w:rsidRPr="0012610D">
        <w:rPr>
          <w:spacing w:val="-1"/>
        </w:rPr>
        <w:t>мостовете,</w:t>
      </w:r>
      <w:r w:rsidRPr="0012610D">
        <w:rPr>
          <w:spacing w:val="52"/>
        </w:rPr>
        <w:t xml:space="preserve"> </w:t>
      </w:r>
      <w:r w:rsidRPr="0012610D">
        <w:rPr>
          <w:spacing w:val="-1"/>
        </w:rPr>
        <w:t>без</w:t>
      </w:r>
      <w:r w:rsidRPr="0012610D">
        <w:rPr>
          <w:spacing w:val="53"/>
        </w:rPr>
        <w:t xml:space="preserve"> </w:t>
      </w:r>
      <w:r w:rsidRPr="0012610D">
        <w:t>разрешение</w:t>
      </w:r>
      <w:r w:rsidRPr="0012610D">
        <w:rPr>
          <w:spacing w:val="51"/>
        </w:rPr>
        <w:t xml:space="preserve"> </w:t>
      </w:r>
      <w:r w:rsidRPr="0012610D">
        <w:t>на</w:t>
      </w:r>
      <w:r w:rsidRPr="0012610D">
        <w:rPr>
          <w:spacing w:val="49"/>
        </w:rPr>
        <w:t xml:space="preserve"> </w:t>
      </w:r>
      <w:r w:rsidRPr="0012610D">
        <w:rPr>
          <w:spacing w:val="-1"/>
        </w:rPr>
        <w:t>кмета</w:t>
      </w:r>
      <w:r w:rsidRPr="0012610D">
        <w:rPr>
          <w:spacing w:val="51"/>
        </w:rPr>
        <w:t xml:space="preserve"> </w:t>
      </w:r>
      <w:r w:rsidRPr="0012610D">
        <w:t>на</w:t>
      </w:r>
      <w:r w:rsidRPr="0012610D">
        <w:rPr>
          <w:spacing w:val="51"/>
        </w:rPr>
        <w:t xml:space="preserve"> </w:t>
      </w:r>
      <w:r w:rsidRPr="0012610D">
        <w:t>Община</w:t>
      </w:r>
      <w:r w:rsidRPr="0012610D">
        <w:rPr>
          <w:spacing w:val="51"/>
          <w:w w:val="99"/>
        </w:rPr>
        <w:t xml:space="preserve"> </w:t>
      </w:r>
      <w:r w:rsidRPr="0012610D">
        <w:t>Кнежа.</w:t>
      </w:r>
    </w:p>
    <w:p w:rsidR="00ED4E8D" w:rsidRPr="0012610D" w:rsidRDefault="00ED4E8D" w:rsidP="005F5105">
      <w:pPr>
        <w:pStyle w:val="BodyText"/>
        <w:tabs>
          <w:tab w:val="left" w:pos="993"/>
          <w:tab w:val="left" w:pos="1315"/>
        </w:tabs>
        <w:kinsoku w:val="0"/>
        <w:overflowPunct w:val="0"/>
        <w:ind w:left="0"/>
        <w:jc w:val="both"/>
      </w:pPr>
      <w:r w:rsidRPr="0012610D">
        <w:rPr>
          <w:spacing w:val="-1"/>
        </w:rPr>
        <w:t xml:space="preserve">          </w:t>
      </w:r>
      <w:r w:rsidR="005F5105" w:rsidRPr="0012610D">
        <w:rPr>
          <w:spacing w:val="-1"/>
        </w:rPr>
        <w:tab/>
      </w:r>
      <w:r w:rsidRPr="0012610D">
        <w:rPr>
          <w:spacing w:val="-1"/>
        </w:rPr>
        <w:t>(2)</w:t>
      </w:r>
      <w:r w:rsidR="00BD0B14" w:rsidRPr="0012610D">
        <w:t xml:space="preserve"> </w:t>
      </w:r>
      <w:r w:rsidR="00BD0B14" w:rsidRPr="0012610D">
        <w:rPr>
          <w:rStyle w:val="Emphasis"/>
          <w:i w:val="0"/>
        </w:rPr>
        <w:t>(изм.- …….2025 г.)</w:t>
      </w:r>
      <w:r w:rsidRPr="0012610D">
        <w:rPr>
          <w:spacing w:val="-1"/>
        </w:rPr>
        <w:t xml:space="preserve"> При</w:t>
      </w:r>
      <w:r w:rsidRPr="0012610D">
        <w:rPr>
          <w:spacing w:val="-5"/>
        </w:rPr>
        <w:t xml:space="preserve"> </w:t>
      </w:r>
      <w:r w:rsidRPr="0012610D">
        <w:t>повторно</w:t>
      </w:r>
      <w:r w:rsidRPr="0012610D">
        <w:rPr>
          <w:spacing w:val="-8"/>
        </w:rPr>
        <w:t xml:space="preserve"> </w:t>
      </w:r>
      <w:r w:rsidRPr="0012610D">
        <w:t>нарушение</w:t>
      </w:r>
      <w:r w:rsidRPr="0012610D">
        <w:rPr>
          <w:spacing w:val="-6"/>
        </w:rPr>
        <w:t xml:space="preserve"> </w:t>
      </w:r>
      <w:r w:rsidRPr="0012610D">
        <w:t>по</w:t>
      </w:r>
      <w:r w:rsidRPr="0012610D">
        <w:rPr>
          <w:spacing w:val="-5"/>
        </w:rPr>
        <w:t xml:space="preserve"> </w:t>
      </w:r>
      <w:r w:rsidRPr="0012610D">
        <w:rPr>
          <w:spacing w:val="-1"/>
        </w:rPr>
        <w:t>ал.1</w:t>
      </w:r>
      <w:r w:rsidRPr="0012610D">
        <w:rPr>
          <w:spacing w:val="-6"/>
        </w:rPr>
        <w:t xml:space="preserve"> </w:t>
      </w:r>
      <w:r w:rsidRPr="0012610D">
        <w:rPr>
          <w:spacing w:val="-1"/>
        </w:rPr>
        <w:t>глобата</w:t>
      </w:r>
      <w:r w:rsidRPr="0012610D">
        <w:rPr>
          <w:spacing w:val="-6"/>
        </w:rPr>
        <w:t xml:space="preserve"> </w:t>
      </w:r>
      <w:r w:rsidRPr="0012610D">
        <w:t>е</w:t>
      </w:r>
      <w:r w:rsidRPr="0012610D">
        <w:rPr>
          <w:spacing w:val="-6"/>
        </w:rPr>
        <w:t xml:space="preserve"> </w:t>
      </w:r>
      <w:r w:rsidRPr="0012610D">
        <w:t>от</w:t>
      </w:r>
      <w:r w:rsidRPr="0012610D">
        <w:rPr>
          <w:spacing w:val="-5"/>
        </w:rPr>
        <w:t xml:space="preserve"> </w:t>
      </w:r>
      <w:r w:rsidRPr="0012610D">
        <w:t>2</w:t>
      </w:r>
      <w:r w:rsidR="00BA7436" w:rsidRPr="0012610D">
        <w:t xml:space="preserve"> </w:t>
      </w:r>
      <w:r w:rsidRPr="0012610D">
        <w:t>000</w:t>
      </w:r>
      <w:r w:rsidR="00BA7436" w:rsidRPr="0012610D">
        <w:t xml:space="preserve"> лв./       1 022.58 евро</w:t>
      </w:r>
      <w:r w:rsidRPr="0012610D">
        <w:rPr>
          <w:spacing w:val="-6"/>
        </w:rPr>
        <w:t xml:space="preserve"> </w:t>
      </w:r>
      <w:r w:rsidRPr="0012610D">
        <w:t>до</w:t>
      </w:r>
      <w:r w:rsidRPr="0012610D">
        <w:rPr>
          <w:spacing w:val="-5"/>
        </w:rPr>
        <w:t xml:space="preserve"> </w:t>
      </w:r>
      <w:r w:rsidRPr="0012610D">
        <w:t>7</w:t>
      </w:r>
      <w:r w:rsidR="00BA7436" w:rsidRPr="0012610D">
        <w:t xml:space="preserve"> </w:t>
      </w:r>
      <w:r w:rsidRPr="0012610D">
        <w:t>000</w:t>
      </w:r>
      <w:r w:rsidRPr="0012610D">
        <w:rPr>
          <w:spacing w:val="-5"/>
        </w:rPr>
        <w:t xml:space="preserve"> </w:t>
      </w:r>
      <w:r w:rsidRPr="0012610D">
        <w:rPr>
          <w:spacing w:val="-1"/>
        </w:rPr>
        <w:t>лв.</w:t>
      </w:r>
      <w:r w:rsidR="00BA7436" w:rsidRPr="0012610D">
        <w:rPr>
          <w:spacing w:val="-1"/>
        </w:rPr>
        <w:t>/3 579.04 евро.</w:t>
      </w:r>
    </w:p>
    <w:p w:rsidR="00ED4E8D" w:rsidRPr="0012610D" w:rsidRDefault="005F5105" w:rsidP="005F5105">
      <w:pPr>
        <w:pStyle w:val="BodyText"/>
        <w:tabs>
          <w:tab w:val="left" w:pos="993"/>
        </w:tabs>
        <w:kinsoku w:val="0"/>
        <w:overflowPunct w:val="0"/>
        <w:ind w:left="0" w:firstLine="719"/>
        <w:jc w:val="both"/>
      </w:pPr>
      <w:r w:rsidRPr="0012610D">
        <w:rPr>
          <w:b/>
        </w:rPr>
        <w:tab/>
      </w:r>
      <w:r w:rsidR="00ED4E8D" w:rsidRPr="0012610D">
        <w:rPr>
          <w:b/>
        </w:rPr>
        <w:t>Чл.</w:t>
      </w:r>
      <w:r w:rsidR="00ED4E8D" w:rsidRPr="0012610D">
        <w:rPr>
          <w:b/>
          <w:spacing w:val="44"/>
        </w:rPr>
        <w:t xml:space="preserve"> </w:t>
      </w:r>
      <w:r w:rsidR="00ED4E8D" w:rsidRPr="0012610D">
        <w:rPr>
          <w:b/>
        </w:rPr>
        <w:t>38.</w:t>
      </w:r>
      <w:r w:rsidR="00ED4E8D" w:rsidRPr="0012610D">
        <w:rPr>
          <w:spacing w:val="-3"/>
        </w:rPr>
        <w:t xml:space="preserve"> </w:t>
      </w:r>
      <w:r w:rsidR="00ED4E8D" w:rsidRPr="0012610D">
        <w:rPr>
          <w:spacing w:val="-1"/>
        </w:rPr>
        <w:t>(1)</w:t>
      </w:r>
      <w:r w:rsidR="00ED4E8D" w:rsidRPr="0012610D">
        <w:rPr>
          <w:spacing w:val="41"/>
        </w:rPr>
        <w:t xml:space="preserve"> </w:t>
      </w:r>
      <w:r w:rsidR="00BD0B14" w:rsidRPr="0012610D">
        <w:rPr>
          <w:rStyle w:val="Emphasis"/>
          <w:i w:val="0"/>
        </w:rPr>
        <w:t>(изм.- …….2025 г.)</w:t>
      </w:r>
      <w:r w:rsidR="00BA7436" w:rsidRPr="0012610D">
        <w:rPr>
          <w:rStyle w:val="Emphasis"/>
          <w:i w:val="0"/>
        </w:rPr>
        <w:t xml:space="preserve"> </w:t>
      </w:r>
      <w:r w:rsidR="00ED4E8D" w:rsidRPr="0012610D">
        <w:rPr>
          <w:spacing w:val="-1"/>
        </w:rPr>
        <w:t>При</w:t>
      </w:r>
      <w:r w:rsidR="00ED4E8D" w:rsidRPr="0012610D">
        <w:rPr>
          <w:spacing w:val="44"/>
        </w:rPr>
        <w:t xml:space="preserve"> </w:t>
      </w:r>
      <w:r w:rsidR="00ED4E8D" w:rsidRPr="0012610D">
        <w:rPr>
          <w:spacing w:val="-1"/>
        </w:rPr>
        <w:t>нарушения</w:t>
      </w:r>
      <w:r w:rsidR="00ED4E8D" w:rsidRPr="0012610D">
        <w:rPr>
          <w:spacing w:val="45"/>
        </w:rPr>
        <w:t xml:space="preserve"> </w:t>
      </w:r>
      <w:r w:rsidR="00ED4E8D" w:rsidRPr="0012610D">
        <w:t>по</w:t>
      </w:r>
      <w:r w:rsidR="00ED4E8D" w:rsidRPr="0012610D">
        <w:rPr>
          <w:spacing w:val="-3"/>
        </w:rPr>
        <w:t xml:space="preserve"> </w:t>
      </w:r>
      <w:r w:rsidR="00ED4E8D" w:rsidRPr="0012610D">
        <w:rPr>
          <w:spacing w:val="-1"/>
        </w:rPr>
        <w:t>чл.</w:t>
      </w:r>
      <w:r w:rsidR="00ED4E8D" w:rsidRPr="0012610D">
        <w:rPr>
          <w:spacing w:val="44"/>
        </w:rPr>
        <w:t xml:space="preserve"> </w:t>
      </w:r>
      <w:r w:rsidR="00ED4E8D" w:rsidRPr="0012610D">
        <w:t>52</w:t>
      </w:r>
      <w:r w:rsidR="00ED4E8D" w:rsidRPr="0012610D">
        <w:rPr>
          <w:spacing w:val="-3"/>
        </w:rPr>
        <w:t xml:space="preserve"> </w:t>
      </w:r>
      <w:r w:rsidR="00ED4E8D" w:rsidRPr="0012610D">
        <w:rPr>
          <w:spacing w:val="-2"/>
        </w:rPr>
        <w:t>от</w:t>
      </w:r>
      <w:r w:rsidR="00ED4E8D" w:rsidRPr="0012610D">
        <w:rPr>
          <w:spacing w:val="46"/>
        </w:rPr>
        <w:t xml:space="preserve"> </w:t>
      </w:r>
      <w:r w:rsidR="00ED4E8D" w:rsidRPr="0012610D">
        <w:t>Закона</w:t>
      </w:r>
      <w:r w:rsidR="00ED4E8D" w:rsidRPr="0012610D">
        <w:rPr>
          <w:spacing w:val="44"/>
        </w:rPr>
        <w:t xml:space="preserve"> </w:t>
      </w:r>
      <w:r w:rsidR="00ED4E8D" w:rsidRPr="0012610D">
        <w:t>за</w:t>
      </w:r>
      <w:r w:rsidR="00ED4E8D" w:rsidRPr="0012610D">
        <w:rPr>
          <w:spacing w:val="42"/>
        </w:rPr>
        <w:t xml:space="preserve"> </w:t>
      </w:r>
      <w:r w:rsidR="00ED4E8D" w:rsidRPr="0012610D">
        <w:rPr>
          <w:spacing w:val="-1"/>
        </w:rPr>
        <w:t>пътищата</w:t>
      </w:r>
      <w:r w:rsidR="00ED4E8D" w:rsidRPr="0012610D">
        <w:rPr>
          <w:spacing w:val="41"/>
        </w:rPr>
        <w:t xml:space="preserve"> </w:t>
      </w:r>
      <w:r w:rsidR="00ED4E8D" w:rsidRPr="0012610D">
        <w:t>на</w:t>
      </w:r>
      <w:r w:rsidR="00ED4E8D" w:rsidRPr="0012610D">
        <w:rPr>
          <w:spacing w:val="44"/>
        </w:rPr>
        <w:t xml:space="preserve"> </w:t>
      </w:r>
      <w:r w:rsidR="00ED4E8D" w:rsidRPr="0012610D">
        <w:rPr>
          <w:spacing w:val="-1"/>
        </w:rPr>
        <w:t>юридическите</w:t>
      </w:r>
      <w:r w:rsidR="00ED4E8D" w:rsidRPr="0012610D">
        <w:rPr>
          <w:spacing w:val="70"/>
          <w:w w:val="99"/>
        </w:rPr>
        <w:t xml:space="preserve"> </w:t>
      </w:r>
      <w:r w:rsidR="00ED4E8D" w:rsidRPr="0012610D">
        <w:t>лица</w:t>
      </w:r>
      <w:r w:rsidR="00ED4E8D" w:rsidRPr="0012610D">
        <w:rPr>
          <w:spacing w:val="22"/>
        </w:rPr>
        <w:t xml:space="preserve"> </w:t>
      </w:r>
      <w:r w:rsidR="00ED4E8D" w:rsidRPr="0012610D">
        <w:t>и</w:t>
      </w:r>
      <w:r w:rsidR="00ED4E8D" w:rsidRPr="0012610D">
        <w:rPr>
          <w:spacing w:val="21"/>
        </w:rPr>
        <w:t xml:space="preserve"> </w:t>
      </w:r>
      <w:r w:rsidR="00ED4E8D" w:rsidRPr="0012610D">
        <w:t>на</w:t>
      </w:r>
      <w:r w:rsidR="00ED4E8D" w:rsidRPr="0012610D">
        <w:rPr>
          <w:spacing w:val="22"/>
        </w:rPr>
        <w:t xml:space="preserve"> </w:t>
      </w:r>
      <w:r w:rsidR="00ED4E8D" w:rsidRPr="0012610D">
        <w:t>едноличните</w:t>
      </w:r>
      <w:r w:rsidR="00ED4E8D" w:rsidRPr="0012610D">
        <w:rPr>
          <w:spacing w:val="20"/>
        </w:rPr>
        <w:t xml:space="preserve"> </w:t>
      </w:r>
      <w:r w:rsidR="00ED4E8D" w:rsidRPr="0012610D">
        <w:t>търговци</w:t>
      </w:r>
      <w:r w:rsidR="00ED4E8D" w:rsidRPr="0012610D">
        <w:rPr>
          <w:spacing w:val="21"/>
        </w:rPr>
        <w:t xml:space="preserve"> </w:t>
      </w:r>
      <w:r w:rsidR="00ED4E8D" w:rsidRPr="0012610D">
        <w:rPr>
          <w:spacing w:val="-1"/>
        </w:rPr>
        <w:t>се</w:t>
      </w:r>
      <w:r w:rsidR="00ED4E8D" w:rsidRPr="0012610D">
        <w:rPr>
          <w:spacing w:val="22"/>
        </w:rPr>
        <w:t xml:space="preserve"> </w:t>
      </w:r>
      <w:r w:rsidR="00ED4E8D" w:rsidRPr="0012610D">
        <w:rPr>
          <w:spacing w:val="-1"/>
        </w:rPr>
        <w:t>налага</w:t>
      </w:r>
      <w:r w:rsidR="00ED4E8D" w:rsidRPr="0012610D">
        <w:rPr>
          <w:spacing w:val="21"/>
        </w:rPr>
        <w:t xml:space="preserve"> </w:t>
      </w:r>
      <w:r w:rsidR="00ED4E8D" w:rsidRPr="0012610D">
        <w:rPr>
          <w:spacing w:val="-1"/>
        </w:rPr>
        <w:t>имуществена</w:t>
      </w:r>
      <w:r w:rsidR="00ED4E8D" w:rsidRPr="0012610D">
        <w:rPr>
          <w:spacing w:val="22"/>
        </w:rPr>
        <w:t xml:space="preserve"> </w:t>
      </w:r>
      <w:r w:rsidR="00ED4E8D" w:rsidRPr="0012610D">
        <w:t>санкция</w:t>
      </w:r>
      <w:r w:rsidR="00ED4E8D" w:rsidRPr="0012610D">
        <w:rPr>
          <w:spacing w:val="23"/>
        </w:rPr>
        <w:t xml:space="preserve"> </w:t>
      </w:r>
      <w:r w:rsidR="00ED4E8D" w:rsidRPr="0012610D">
        <w:t>в</w:t>
      </w:r>
      <w:r w:rsidR="00ED4E8D" w:rsidRPr="0012610D">
        <w:rPr>
          <w:spacing w:val="23"/>
        </w:rPr>
        <w:t xml:space="preserve"> </w:t>
      </w:r>
      <w:r w:rsidR="00ED4E8D" w:rsidRPr="0012610D">
        <w:rPr>
          <w:spacing w:val="-1"/>
        </w:rPr>
        <w:t>размер</w:t>
      </w:r>
      <w:r w:rsidR="00ED4E8D" w:rsidRPr="0012610D">
        <w:rPr>
          <w:spacing w:val="22"/>
        </w:rPr>
        <w:t xml:space="preserve"> </w:t>
      </w:r>
      <w:r w:rsidR="00ED4E8D" w:rsidRPr="0012610D">
        <w:t>от</w:t>
      </w:r>
      <w:r w:rsidR="00ED4E8D" w:rsidRPr="0012610D">
        <w:rPr>
          <w:spacing w:val="23"/>
        </w:rPr>
        <w:t xml:space="preserve"> </w:t>
      </w:r>
      <w:r w:rsidR="00ED4E8D" w:rsidRPr="0012610D">
        <w:t>1000</w:t>
      </w:r>
      <w:r w:rsidR="00BA7436" w:rsidRPr="0012610D">
        <w:t xml:space="preserve"> лв./511.29 евро</w:t>
      </w:r>
      <w:r w:rsidR="00ED4E8D" w:rsidRPr="0012610D">
        <w:rPr>
          <w:spacing w:val="23"/>
        </w:rPr>
        <w:t xml:space="preserve"> </w:t>
      </w:r>
      <w:r w:rsidR="00ED4E8D" w:rsidRPr="0012610D">
        <w:t>до</w:t>
      </w:r>
      <w:r w:rsidR="00ED4E8D" w:rsidRPr="0012610D">
        <w:rPr>
          <w:spacing w:val="42"/>
          <w:w w:val="99"/>
        </w:rPr>
        <w:t xml:space="preserve"> </w:t>
      </w:r>
      <w:r w:rsidR="00ED4E8D" w:rsidRPr="0012610D">
        <w:t>5</w:t>
      </w:r>
      <w:r w:rsidR="00BA7436" w:rsidRPr="0012610D">
        <w:t xml:space="preserve"> </w:t>
      </w:r>
      <w:r w:rsidR="00ED4E8D" w:rsidRPr="0012610D">
        <w:t>000</w:t>
      </w:r>
      <w:r w:rsidR="00ED4E8D" w:rsidRPr="0012610D">
        <w:rPr>
          <w:spacing w:val="14"/>
        </w:rPr>
        <w:t xml:space="preserve"> </w:t>
      </w:r>
      <w:r w:rsidR="00ED4E8D" w:rsidRPr="0012610D">
        <w:rPr>
          <w:spacing w:val="-1"/>
        </w:rPr>
        <w:t>лв.</w:t>
      </w:r>
      <w:r w:rsidR="00BA7436" w:rsidRPr="0012610D">
        <w:rPr>
          <w:spacing w:val="-1"/>
        </w:rPr>
        <w:t>/2 556.46 евро</w:t>
      </w:r>
      <w:r w:rsidR="00ED4E8D" w:rsidRPr="0012610D">
        <w:rPr>
          <w:spacing w:val="-1"/>
        </w:rPr>
        <w:t>,</w:t>
      </w:r>
      <w:r w:rsidR="00ED4E8D" w:rsidRPr="0012610D">
        <w:rPr>
          <w:spacing w:val="15"/>
        </w:rPr>
        <w:t xml:space="preserve"> </w:t>
      </w:r>
      <w:r w:rsidR="00ED4E8D" w:rsidRPr="0012610D">
        <w:t>а</w:t>
      </w:r>
      <w:r w:rsidR="00ED4E8D" w:rsidRPr="0012610D">
        <w:rPr>
          <w:spacing w:val="16"/>
        </w:rPr>
        <w:t xml:space="preserve"> </w:t>
      </w:r>
      <w:r w:rsidR="00ED4E8D" w:rsidRPr="0012610D">
        <w:t>при</w:t>
      </w:r>
      <w:r w:rsidR="00ED4E8D" w:rsidRPr="0012610D">
        <w:rPr>
          <w:spacing w:val="16"/>
        </w:rPr>
        <w:t xml:space="preserve"> </w:t>
      </w:r>
      <w:r w:rsidR="00ED4E8D" w:rsidRPr="0012610D">
        <w:t>нарушения</w:t>
      </w:r>
      <w:r w:rsidR="00ED4E8D" w:rsidRPr="0012610D">
        <w:rPr>
          <w:spacing w:val="15"/>
        </w:rPr>
        <w:t xml:space="preserve"> </w:t>
      </w:r>
      <w:r w:rsidR="00ED4E8D" w:rsidRPr="0012610D">
        <w:t>по</w:t>
      </w:r>
      <w:r w:rsidR="00ED4E8D" w:rsidRPr="0012610D">
        <w:rPr>
          <w:spacing w:val="-3"/>
        </w:rPr>
        <w:t xml:space="preserve"> </w:t>
      </w:r>
      <w:r w:rsidR="00ED4E8D" w:rsidRPr="0012610D">
        <w:rPr>
          <w:spacing w:val="-1"/>
        </w:rPr>
        <w:t>чл.</w:t>
      </w:r>
      <w:r w:rsidR="00ED4E8D" w:rsidRPr="0012610D">
        <w:rPr>
          <w:spacing w:val="15"/>
        </w:rPr>
        <w:t xml:space="preserve"> </w:t>
      </w:r>
      <w:r w:rsidR="00ED4E8D" w:rsidRPr="0012610D">
        <w:t>53</w:t>
      </w:r>
      <w:r w:rsidR="00ED4E8D" w:rsidRPr="0012610D">
        <w:rPr>
          <w:spacing w:val="-3"/>
        </w:rPr>
        <w:t xml:space="preserve"> </w:t>
      </w:r>
      <w:r w:rsidR="00ED4E8D" w:rsidRPr="0012610D">
        <w:t>от</w:t>
      </w:r>
      <w:r w:rsidR="00ED4E8D" w:rsidRPr="0012610D">
        <w:rPr>
          <w:spacing w:val="15"/>
        </w:rPr>
        <w:t xml:space="preserve"> </w:t>
      </w:r>
      <w:r w:rsidR="00ED4E8D" w:rsidRPr="0012610D">
        <w:t>Закона</w:t>
      </w:r>
      <w:r w:rsidR="00ED4E8D" w:rsidRPr="0012610D">
        <w:rPr>
          <w:spacing w:val="11"/>
        </w:rPr>
        <w:t xml:space="preserve"> </w:t>
      </w:r>
      <w:r w:rsidR="00ED4E8D" w:rsidRPr="0012610D">
        <w:t>за</w:t>
      </w:r>
      <w:r w:rsidR="00ED4E8D" w:rsidRPr="0012610D">
        <w:rPr>
          <w:spacing w:val="14"/>
        </w:rPr>
        <w:t xml:space="preserve"> </w:t>
      </w:r>
      <w:r w:rsidR="00ED4E8D" w:rsidRPr="0012610D">
        <w:t>пътищата</w:t>
      </w:r>
      <w:r w:rsidR="00ED4E8D" w:rsidRPr="0012610D">
        <w:rPr>
          <w:spacing w:val="14"/>
        </w:rPr>
        <w:t xml:space="preserve"> </w:t>
      </w:r>
      <w:r w:rsidR="00ED4E8D" w:rsidRPr="0012610D">
        <w:t>-</w:t>
      </w:r>
      <w:r w:rsidR="00ED4E8D" w:rsidRPr="0012610D">
        <w:rPr>
          <w:spacing w:val="14"/>
        </w:rPr>
        <w:t xml:space="preserve"> </w:t>
      </w:r>
      <w:r w:rsidR="00ED4E8D" w:rsidRPr="0012610D">
        <w:t>в</w:t>
      </w:r>
      <w:r w:rsidR="00ED4E8D" w:rsidRPr="0012610D">
        <w:rPr>
          <w:spacing w:val="14"/>
        </w:rPr>
        <w:t xml:space="preserve"> </w:t>
      </w:r>
      <w:r w:rsidR="00ED4E8D" w:rsidRPr="0012610D">
        <w:t>размер</w:t>
      </w:r>
      <w:r w:rsidR="00ED4E8D" w:rsidRPr="0012610D">
        <w:rPr>
          <w:spacing w:val="15"/>
        </w:rPr>
        <w:t xml:space="preserve"> </w:t>
      </w:r>
      <w:r w:rsidR="00ED4E8D" w:rsidRPr="0012610D">
        <w:t>от</w:t>
      </w:r>
      <w:r w:rsidR="00ED4E8D" w:rsidRPr="0012610D">
        <w:rPr>
          <w:spacing w:val="14"/>
        </w:rPr>
        <w:t xml:space="preserve"> </w:t>
      </w:r>
      <w:r w:rsidR="00ED4E8D" w:rsidRPr="0012610D">
        <w:t>3</w:t>
      </w:r>
      <w:r w:rsidR="00BA7436" w:rsidRPr="0012610D">
        <w:t xml:space="preserve"> </w:t>
      </w:r>
      <w:r w:rsidR="00ED4E8D" w:rsidRPr="0012610D">
        <w:t>000</w:t>
      </w:r>
      <w:r w:rsidR="00ED4E8D" w:rsidRPr="0012610D">
        <w:rPr>
          <w:spacing w:val="15"/>
        </w:rPr>
        <w:t xml:space="preserve"> </w:t>
      </w:r>
      <w:r w:rsidR="00BA7436" w:rsidRPr="0012610D">
        <w:rPr>
          <w:spacing w:val="15"/>
        </w:rPr>
        <w:t xml:space="preserve">лв./1 533.88евро </w:t>
      </w:r>
      <w:r w:rsidR="00ED4E8D" w:rsidRPr="0012610D">
        <w:t>до</w:t>
      </w:r>
      <w:r w:rsidR="00ED4E8D" w:rsidRPr="0012610D">
        <w:rPr>
          <w:spacing w:val="15"/>
        </w:rPr>
        <w:t xml:space="preserve"> </w:t>
      </w:r>
      <w:r w:rsidR="00ED4E8D" w:rsidRPr="0012610D">
        <w:t>8</w:t>
      </w:r>
      <w:r w:rsidR="00BA7436" w:rsidRPr="0012610D">
        <w:t xml:space="preserve"> </w:t>
      </w:r>
      <w:r w:rsidR="00ED4E8D" w:rsidRPr="0012610D">
        <w:t>000</w:t>
      </w:r>
      <w:r w:rsidR="00ED4E8D" w:rsidRPr="0012610D">
        <w:rPr>
          <w:spacing w:val="22"/>
          <w:w w:val="99"/>
        </w:rPr>
        <w:t xml:space="preserve"> </w:t>
      </w:r>
      <w:r w:rsidR="00ED4E8D" w:rsidRPr="0012610D">
        <w:rPr>
          <w:spacing w:val="-1"/>
        </w:rPr>
        <w:t>лв.</w:t>
      </w:r>
      <w:r w:rsidR="00BA7436" w:rsidRPr="0012610D">
        <w:rPr>
          <w:spacing w:val="-1"/>
        </w:rPr>
        <w:t xml:space="preserve"> /     4  090.34 евро.</w:t>
      </w:r>
    </w:p>
    <w:p w:rsidR="00ED4E8D" w:rsidRPr="0012610D" w:rsidRDefault="005F5105" w:rsidP="005F5105">
      <w:pPr>
        <w:pStyle w:val="BodyText"/>
        <w:tabs>
          <w:tab w:val="left" w:pos="993"/>
          <w:tab w:val="left" w:pos="1170"/>
        </w:tabs>
        <w:kinsoku w:val="0"/>
        <w:overflowPunct w:val="0"/>
        <w:ind w:left="0" w:firstLine="600"/>
        <w:jc w:val="both"/>
      </w:pPr>
      <w:r w:rsidRPr="0012610D">
        <w:rPr>
          <w:spacing w:val="-1"/>
        </w:rPr>
        <w:tab/>
      </w:r>
      <w:r w:rsidR="00ED4E8D" w:rsidRPr="0012610D">
        <w:rPr>
          <w:spacing w:val="-1"/>
        </w:rPr>
        <w:t xml:space="preserve">(2) </w:t>
      </w:r>
      <w:r w:rsidR="00BD0B14" w:rsidRPr="0012610D">
        <w:rPr>
          <w:rStyle w:val="Emphasis"/>
          <w:i w:val="0"/>
        </w:rPr>
        <w:t>(изм.- …….2025 г.)</w:t>
      </w:r>
      <w:r w:rsidR="00BA7436" w:rsidRPr="0012610D">
        <w:rPr>
          <w:rStyle w:val="Emphasis"/>
          <w:i w:val="0"/>
        </w:rPr>
        <w:t xml:space="preserve"> </w:t>
      </w:r>
      <w:r w:rsidR="00ED4E8D" w:rsidRPr="0012610D">
        <w:rPr>
          <w:spacing w:val="-1"/>
        </w:rPr>
        <w:t>При</w:t>
      </w:r>
      <w:r w:rsidR="00ED4E8D" w:rsidRPr="0012610D">
        <w:rPr>
          <w:spacing w:val="49"/>
        </w:rPr>
        <w:t xml:space="preserve"> </w:t>
      </w:r>
      <w:r w:rsidR="00ED4E8D" w:rsidRPr="0012610D">
        <w:rPr>
          <w:spacing w:val="-1"/>
        </w:rPr>
        <w:t>повторно</w:t>
      </w:r>
      <w:r w:rsidR="00ED4E8D" w:rsidRPr="0012610D">
        <w:rPr>
          <w:spacing w:val="48"/>
        </w:rPr>
        <w:t xml:space="preserve"> </w:t>
      </w:r>
      <w:r w:rsidR="00ED4E8D" w:rsidRPr="0012610D">
        <w:rPr>
          <w:spacing w:val="-1"/>
        </w:rPr>
        <w:t>нарушение</w:t>
      </w:r>
      <w:r w:rsidR="00ED4E8D" w:rsidRPr="0012610D">
        <w:rPr>
          <w:spacing w:val="47"/>
        </w:rPr>
        <w:t xml:space="preserve"> </w:t>
      </w:r>
      <w:r w:rsidR="00ED4E8D" w:rsidRPr="0012610D">
        <w:t>по</w:t>
      </w:r>
      <w:r w:rsidR="00ED4E8D" w:rsidRPr="0012610D">
        <w:rPr>
          <w:spacing w:val="-4"/>
        </w:rPr>
        <w:t xml:space="preserve"> </w:t>
      </w:r>
      <w:r w:rsidR="00ED4E8D" w:rsidRPr="0012610D">
        <w:rPr>
          <w:spacing w:val="-1"/>
        </w:rPr>
        <w:t>чл.</w:t>
      </w:r>
      <w:r w:rsidR="00ED4E8D" w:rsidRPr="0012610D">
        <w:rPr>
          <w:spacing w:val="48"/>
        </w:rPr>
        <w:t xml:space="preserve"> </w:t>
      </w:r>
      <w:r w:rsidR="00ED4E8D" w:rsidRPr="0012610D">
        <w:t>52</w:t>
      </w:r>
      <w:r w:rsidR="00ED4E8D" w:rsidRPr="0012610D">
        <w:rPr>
          <w:spacing w:val="-4"/>
        </w:rPr>
        <w:t xml:space="preserve"> </w:t>
      </w:r>
      <w:r w:rsidR="00ED4E8D" w:rsidRPr="0012610D">
        <w:t>от</w:t>
      </w:r>
      <w:r w:rsidR="00ED4E8D" w:rsidRPr="0012610D">
        <w:rPr>
          <w:spacing w:val="49"/>
        </w:rPr>
        <w:t xml:space="preserve"> </w:t>
      </w:r>
      <w:r w:rsidR="00ED4E8D" w:rsidRPr="0012610D">
        <w:t>Закона</w:t>
      </w:r>
      <w:r w:rsidR="00ED4E8D" w:rsidRPr="0012610D">
        <w:rPr>
          <w:spacing w:val="47"/>
        </w:rPr>
        <w:t xml:space="preserve"> </w:t>
      </w:r>
      <w:r w:rsidR="00ED4E8D" w:rsidRPr="0012610D">
        <w:t>за</w:t>
      </w:r>
      <w:r w:rsidR="00ED4E8D" w:rsidRPr="0012610D">
        <w:rPr>
          <w:spacing w:val="47"/>
        </w:rPr>
        <w:t xml:space="preserve"> </w:t>
      </w:r>
      <w:r w:rsidR="00ED4E8D" w:rsidRPr="0012610D">
        <w:rPr>
          <w:spacing w:val="-1"/>
        </w:rPr>
        <w:t>пътищата</w:t>
      </w:r>
      <w:r w:rsidR="00ED4E8D" w:rsidRPr="0012610D">
        <w:rPr>
          <w:spacing w:val="47"/>
        </w:rPr>
        <w:t xml:space="preserve"> </w:t>
      </w:r>
      <w:r w:rsidR="00ED4E8D" w:rsidRPr="0012610D">
        <w:rPr>
          <w:spacing w:val="-1"/>
        </w:rPr>
        <w:t>имуществената</w:t>
      </w:r>
      <w:r w:rsidR="00ED4E8D" w:rsidRPr="0012610D">
        <w:rPr>
          <w:spacing w:val="61"/>
          <w:w w:val="99"/>
        </w:rPr>
        <w:t xml:space="preserve"> </w:t>
      </w:r>
      <w:r w:rsidR="00ED4E8D" w:rsidRPr="0012610D">
        <w:t>санкция</w:t>
      </w:r>
      <w:r w:rsidR="00ED4E8D" w:rsidRPr="0012610D">
        <w:rPr>
          <w:spacing w:val="8"/>
        </w:rPr>
        <w:t xml:space="preserve"> </w:t>
      </w:r>
      <w:r w:rsidR="00ED4E8D" w:rsidRPr="0012610D">
        <w:t>е</w:t>
      </w:r>
      <w:r w:rsidR="00ED4E8D" w:rsidRPr="0012610D">
        <w:rPr>
          <w:spacing w:val="7"/>
        </w:rPr>
        <w:t xml:space="preserve"> </w:t>
      </w:r>
      <w:r w:rsidR="00ED4E8D" w:rsidRPr="0012610D">
        <w:t>в</w:t>
      </w:r>
      <w:r w:rsidR="00ED4E8D" w:rsidRPr="0012610D">
        <w:rPr>
          <w:spacing w:val="8"/>
        </w:rPr>
        <w:t xml:space="preserve"> </w:t>
      </w:r>
      <w:r w:rsidR="00ED4E8D" w:rsidRPr="0012610D">
        <w:rPr>
          <w:spacing w:val="-1"/>
        </w:rPr>
        <w:t>размер</w:t>
      </w:r>
      <w:r w:rsidR="00ED4E8D" w:rsidRPr="0012610D">
        <w:rPr>
          <w:spacing w:val="8"/>
        </w:rPr>
        <w:t xml:space="preserve"> </w:t>
      </w:r>
      <w:r w:rsidR="00ED4E8D" w:rsidRPr="0012610D">
        <w:t>от</w:t>
      </w:r>
      <w:r w:rsidR="00ED4E8D" w:rsidRPr="0012610D">
        <w:rPr>
          <w:spacing w:val="8"/>
        </w:rPr>
        <w:t xml:space="preserve"> </w:t>
      </w:r>
      <w:r w:rsidR="00ED4E8D" w:rsidRPr="0012610D">
        <w:t>2</w:t>
      </w:r>
      <w:r w:rsidR="00BA7436" w:rsidRPr="0012610D">
        <w:t> </w:t>
      </w:r>
      <w:r w:rsidR="00ED4E8D" w:rsidRPr="0012610D">
        <w:t>000</w:t>
      </w:r>
      <w:r w:rsidR="00BA7436" w:rsidRPr="0012610D">
        <w:t xml:space="preserve"> лв./1 022.58 евро</w:t>
      </w:r>
      <w:r w:rsidR="00ED4E8D" w:rsidRPr="0012610D">
        <w:rPr>
          <w:spacing w:val="9"/>
        </w:rPr>
        <w:t xml:space="preserve"> </w:t>
      </w:r>
      <w:r w:rsidR="00ED4E8D" w:rsidRPr="0012610D">
        <w:t>до</w:t>
      </w:r>
      <w:r w:rsidR="00ED4E8D" w:rsidRPr="0012610D">
        <w:rPr>
          <w:spacing w:val="8"/>
        </w:rPr>
        <w:t xml:space="preserve"> </w:t>
      </w:r>
      <w:r w:rsidR="00ED4E8D" w:rsidRPr="0012610D">
        <w:t>7</w:t>
      </w:r>
      <w:r w:rsidR="00BA7436" w:rsidRPr="0012610D">
        <w:t xml:space="preserve"> </w:t>
      </w:r>
      <w:r w:rsidR="00ED4E8D" w:rsidRPr="0012610D">
        <w:t>000</w:t>
      </w:r>
      <w:r w:rsidR="00ED4E8D" w:rsidRPr="0012610D">
        <w:rPr>
          <w:spacing w:val="9"/>
        </w:rPr>
        <w:t xml:space="preserve"> </w:t>
      </w:r>
      <w:r w:rsidR="00ED4E8D" w:rsidRPr="0012610D">
        <w:rPr>
          <w:spacing w:val="-1"/>
        </w:rPr>
        <w:t>лв.</w:t>
      </w:r>
      <w:r w:rsidR="00BA7436" w:rsidRPr="0012610D">
        <w:rPr>
          <w:spacing w:val="-1"/>
        </w:rPr>
        <w:t xml:space="preserve">/    </w:t>
      </w:r>
      <w:r w:rsidR="00BA7436" w:rsidRPr="0012610D">
        <w:rPr>
          <w:spacing w:val="-1"/>
        </w:rPr>
        <w:lastRenderedPageBreak/>
        <w:t>3 579.04 евро</w:t>
      </w:r>
      <w:r w:rsidR="00ED4E8D" w:rsidRPr="0012610D">
        <w:rPr>
          <w:spacing w:val="-1"/>
        </w:rPr>
        <w:t>,</w:t>
      </w:r>
      <w:r w:rsidR="00ED4E8D" w:rsidRPr="0012610D">
        <w:rPr>
          <w:spacing w:val="8"/>
        </w:rPr>
        <w:t xml:space="preserve"> </w:t>
      </w:r>
      <w:r w:rsidR="00ED4E8D" w:rsidRPr="0012610D">
        <w:t>а</w:t>
      </w:r>
      <w:r w:rsidR="00ED4E8D" w:rsidRPr="0012610D">
        <w:rPr>
          <w:spacing w:val="7"/>
        </w:rPr>
        <w:t xml:space="preserve"> </w:t>
      </w:r>
      <w:r w:rsidR="00ED4E8D" w:rsidRPr="0012610D">
        <w:t>по</w:t>
      </w:r>
      <w:r w:rsidR="00ED4E8D" w:rsidRPr="0012610D">
        <w:rPr>
          <w:spacing w:val="-3"/>
        </w:rPr>
        <w:t xml:space="preserve"> </w:t>
      </w:r>
      <w:r w:rsidR="00ED4E8D" w:rsidRPr="0012610D">
        <w:t>чл.</w:t>
      </w:r>
      <w:r w:rsidR="00ED4E8D" w:rsidRPr="0012610D">
        <w:rPr>
          <w:spacing w:val="9"/>
        </w:rPr>
        <w:t xml:space="preserve"> </w:t>
      </w:r>
      <w:r w:rsidR="00ED4E8D" w:rsidRPr="0012610D">
        <w:t>53</w:t>
      </w:r>
      <w:r w:rsidR="00ED4E8D" w:rsidRPr="0012610D">
        <w:rPr>
          <w:spacing w:val="8"/>
        </w:rPr>
        <w:t xml:space="preserve"> </w:t>
      </w:r>
      <w:r w:rsidR="00ED4E8D" w:rsidRPr="0012610D">
        <w:t>от</w:t>
      </w:r>
      <w:r w:rsidR="00ED4E8D" w:rsidRPr="0012610D">
        <w:rPr>
          <w:spacing w:val="8"/>
        </w:rPr>
        <w:t xml:space="preserve"> </w:t>
      </w:r>
      <w:r w:rsidR="00ED4E8D" w:rsidRPr="0012610D">
        <w:t>Закона</w:t>
      </w:r>
      <w:r w:rsidR="00ED4E8D" w:rsidRPr="0012610D">
        <w:rPr>
          <w:spacing w:val="8"/>
        </w:rPr>
        <w:t xml:space="preserve"> </w:t>
      </w:r>
      <w:r w:rsidR="00ED4E8D" w:rsidRPr="0012610D">
        <w:t>за</w:t>
      </w:r>
      <w:r w:rsidR="00ED4E8D" w:rsidRPr="0012610D">
        <w:rPr>
          <w:spacing w:val="7"/>
        </w:rPr>
        <w:t xml:space="preserve"> </w:t>
      </w:r>
      <w:r w:rsidR="00ED4E8D" w:rsidRPr="0012610D">
        <w:rPr>
          <w:spacing w:val="-1"/>
        </w:rPr>
        <w:t>пътищата</w:t>
      </w:r>
      <w:r w:rsidR="00ED4E8D" w:rsidRPr="0012610D">
        <w:rPr>
          <w:spacing w:val="-4"/>
        </w:rPr>
        <w:t xml:space="preserve"> </w:t>
      </w:r>
      <w:r w:rsidR="00ED4E8D" w:rsidRPr="0012610D">
        <w:t>-</w:t>
      </w:r>
      <w:r w:rsidR="00ED4E8D" w:rsidRPr="0012610D">
        <w:rPr>
          <w:spacing w:val="8"/>
        </w:rPr>
        <w:t xml:space="preserve"> </w:t>
      </w:r>
      <w:r w:rsidR="00ED4E8D" w:rsidRPr="0012610D">
        <w:t>в</w:t>
      </w:r>
      <w:r w:rsidR="00ED4E8D" w:rsidRPr="0012610D">
        <w:rPr>
          <w:spacing w:val="7"/>
        </w:rPr>
        <w:t xml:space="preserve"> </w:t>
      </w:r>
      <w:r w:rsidR="00ED4E8D" w:rsidRPr="0012610D">
        <w:t>размер</w:t>
      </w:r>
      <w:r w:rsidR="00ED4E8D" w:rsidRPr="0012610D">
        <w:rPr>
          <w:spacing w:val="8"/>
        </w:rPr>
        <w:t xml:space="preserve"> </w:t>
      </w:r>
      <w:r w:rsidR="00ED4E8D" w:rsidRPr="0012610D">
        <w:t>от</w:t>
      </w:r>
      <w:r w:rsidR="00ED4E8D" w:rsidRPr="0012610D">
        <w:rPr>
          <w:spacing w:val="36"/>
          <w:w w:val="99"/>
        </w:rPr>
        <w:t xml:space="preserve"> </w:t>
      </w:r>
      <w:r w:rsidR="00ED4E8D" w:rsidRPr="0012610D">
        <w:t>4</w:t>
      </w:r>
      <w:r w:rsidR="00BA7436" w:rsidRPr="0012610D">
        <w:t xml:space="preserve"> </w:t>
      </w:r>
      <w:r w:rsidR="00ED4E8D" w:rsidRPr="0012610D">
        <w:t>000</w:t>
      </w:r>
      <w:r w:rsidR="00ED4E8D" w:rsidRPr="0012610D">
        <w:rPr>
          <w:spacing w:val="-5"/>
        </w:rPr>
        <w:t xml:space="preserve"> </w:t>
      </w:r>
      <w:r w:rsidR="00BA7436" w:rsidRPr="0012610D">
        <w:rPr>
          <w:spacing w:val="-5"/>
        </w:rPr>
        <w:t xml:space="preserve">лв./2 045.17 евро </w:t>
      </w:r>
      <w:r w:rsidR="00ED4E8D" w:rsidRPr="0012610D">
        <w:t>до</w:t>
      </w:r>
      <w:r w:rsidR="00BA7436" w:rsidRPr="0012610D">
        <w:t xml:space="preserve"> </w:t>
      </w:r>
      <w:r w:rsidR="00ED4E8D" w:rsidRPr="0012610D">
        <w:rPr>
          <w:spacing w:val="-4"/>
        </w:rPr>
        <w:t xml:space="preserve"> </w:t>
      </w:r>
      <w:r w:rsidR="00ED4E8D" w:rsidRPr="0012610D">
        <w:t>12</w:t>
      </w:r>
      <w:r w:rsidR="00ED4E8D" w:rsidRPr="0012610D">
        <w:rPr>
          <w:spacing w:val="-4"/>
        </w:rPr>
        <w:t xml:space="preserve"> </w:t>
      </w:r>
      <w:r w:rsidR="00ED4E8D" w:rsidRPr="0012610D">
        <w:t>000</w:t>
      </w:r>
      <w:r w:rsidR="00ED4E8D" w:rsidRPr="0012610D">
        <w:rPr>
          <w:spacing w:val="-4"/>
        </w:rPr>
        <w:t xml:space="preserve"> </w:t>
      </w:r>
      <w:r w:rsidR="00ED4E8D" w:rsidRPr="0012610D">
        <w:rPr>
          <w:spacing w:val="-1"/>
        </w:rPr>
        <w:t>лв.</w:t>
      </w:r>
      <w:r w:rsidR="00BA7436" w:rsidRPr="0012610D">
        <w:rPr>
          <w:spacing w:val="-1"/>
        </w:rPr>
        <w:t>/6 135.50 евро.</w:t>
      </w:r>
    </w:p>
    <w:p w:rsidR="00ED4E8D" w:rsidRPr="0012610D" w:rsidRDefault="00ED4E8D" w:rsidP="005F5105">
      <w:pPr>
        <w:pStyle w:val="BodyText"/>
        <w:tabs>
          <w:tab w:val="left" w:pos="993"/>
          <w:tab w:val="left" w:pos="1055"/>
        </w:tabs>
        <w:kinsoku w:val="0"/>
        <w:overflowPunct w:val="0"/>
        <w:ind w:left="0" w:hanging="338"/>
        <w:jc w:val="both"/>
      </w:pPr>
      <w:r w:rsidRPr="0012610D">
        <w:rPr>
          <w:spacing w:val="-1"/>
        </w:rPr>
        <w:t xml:space="preserve">                </w:t>
      </w:r>
      <w:r w:rsidR="005F5105" w:rsidRPr="0012610D">
        <w:rPr>
          <w:spacing w:val="-1"/>
        </w:rPr>
        <w:tab/>
      </w:r>
      <w:r w:rsidRPr="0012610D">
        <w:rPr>
          <w:spacing w:val="-1"/>
        </w:rPr>
        <w:t>(3) Работодателят</w:t>
      </w:r>
      <w:r w:rsidRPr="0012610D">
        <w:rPr>
          <w:spacing w:val="14"/>
        </w:rPr>
        <w:t xml:space="preserve"> </w:t>
      </w:r>
      <w:r w:rsidRPr="0012610D">
        <w:t>е</w:t>
      </w:r>
      <w:r w:rsidRPr="0012610D">
        <w:rPr>
          <w:spacing w:val="12"/>
        </w:rPr>
        <w:t xml:space="preserve"> </w:t>
      </w:r>
      <w:r w:rsidRPr="0012610D">
        <w:rPr>
          <w:spacing w:val="-1"/>
        </w:rPr>
        <w:t>отговорен</w:t>
      </w:r>
      <w:r w:rsidRPr="0012610D">
        <w:rPr>
          <w:spacing w:val="15"/>
        </w:rPr>
        <w:t xml:space="preserve"> </w:t>
      </w:r>
      <w:r w:rsidRPr="0012610D">
        <w:t>солидарно</w:t>
      </w:r>
      <w:r w:rsidRPr="0012610D">
        <w:rPr>
          <w:spacing w:val="13"/>
        </w:rPr>
        <w:t xml:space="preserve"> </w:t>
      </w:r>
      <w:r w:rsidRPr="0012610D">
        <w:t>с</w:t>
      </w:r>
      <w:r w:rsidRPr="0012610D">
        <w:rPr>
          <w:spacing w:val="12"/>
        </w:rPr>
        <w:t xml:space="preserve"> </w:t>
      </w:r>
      <w:r w:rsidRPr="0012610D">
        <w:t>работника</w:t>
      </w:r>
      <w:r w:rsidRPr="0012610D">
        <w:rPr>
          <w:spacing w:val="13"/>
        </w:rPr>
        <w:t xml:space="preserve"> </w:t>
      </w:r>
      <w:r w:rsidRPr="0012610D">
        <w:rPr>
          <w:spacing w:val="-1"/>
        </w:rPr>
        <w:t>или</w:t>
      </w:r>
      <w:r w:rsidRPr="0012610D">
        <w:rPr>
          <w:spacing w:val="14"/>
        </w:rPr>
        <w:t xml:space="preserve"> </w:t>
      </w:r>
      <w:r w:rsidRPr="0012610D">
        <w:rPr>
          <w:spacing w:val="-1"/>
        </w:rPr>
        <w:t>служителя</w:t>
      </w:r>
      <w:r w:rsidRPr="0012610D">
        <w:rPr>
          <w:spacing w:val="14"/>
        </w:rPr>
        <w:t xml:space="preserve"> </w:t>
      </w:r>
      <w:r w:rsidRPr="0012610D">
        <w:t>за</w:t>
      </w:r>
      <w:r w:rsidRPr="0012610D">
        <w:rPr>
          <w:spacing w:val="56"/>
          <w:w w:val="99"/>
        </w:rPr>
        <w:t xml:space="preserve"> </w:t>
      </w:r>
      <w:r w:rsidRPr="0012610D">
        <w:t>причинените</w:t>
      </w:r>
      <w:r w:rsidRPr="0012610D">
        <w:rPr>
          <w:spacing w:val="-10"/>
        </w:rPr>
        <w:t xml:space="preserve"> </w:t>
      </w:r>
      <w:r w:rsidRPr="0012610D">
        <w:t>от</w:t>
      </w:r>
      <w:r w:rsidRPr="0012610D">
        <w:rPr>
          <w:spacing w:val="-10"/>
        </w:rPr>
        <w:t xml:space="preserve"> </w:t>
      </w:r>
      <w:r w:rsidRPr="0012610D">
        <w:rPr>
          <w:spacing w:val="-1"/>
        </w:rPr>
        <w:t>тях</w:t>
      </w:r>
      <w:r w:rsidRPr="0012610D">
        <w:rPr>
          <w:spacing w:val="-6"/>
        </w:rPr>
        <w:t xml:space="preserve"> </w:t>
      </w:r>
      <w:r w:rsidRPr="0012610D">
        <w:t>щети.</w:t>
      </w:r>
    </w:p>
    <w:p w:rsidR="00ED4E8D" w:rsidRPr="0012610D" w:rsidRDefault="005F5105" w:rsidP="005F5105">
      <w:pPr>
        <w:pStyle w:val="BodyText"/>
        <w:tabs>
          <w:tab w:val="left" w:pos="993"/>
        </w:tabs>
        <w:kinsoku w:val="0"/>
        <w:overflowPunct w:val="0"/>
        <w:ind w:left="0" w:firstLine="659"/>
        <w:jc w:val="both"/>
      </w:pPr>
      <w:r w:rsidRPr="0012610D">
        <w:rPr>
          <w:b/>
        </w:rPr>
        <w:tab/>
      </w:r>
      <w:r w:rsidR="00ED4E8D" w:rsidRPr="0012610D">
        <w:rPr>
          <w:b/>
        </w:rPr>
        <w:t>Чл.</w:t>
      </w:r>
      <w:r w:rsidR="00ED4E8D" w:rsidRPr="0012610D">
        <w:rPr>
          <w:b/>
          <w:spacing w:val="55"/>
        </w:rPr>
        <w:t xml:space="preserve"> </w:t>
      </w:r>
      <w:r w:rsidR="00ED4E8D" w:rsidRPr="0012610D">
        <w:rPr>
          <w:b/>
        </w:rPr>
        <w:t>39.</w:t>
      </w:r>
      <w:r w:rsidR="00ED4E8D" w:rsidRPr="0012610D">
        <w:rPr>
          <w:spacing w:val="55"/>
        </w:rPr>
        <w:t xml:space="preserve"> </w:t>
      </w:r>
      <w:r w:rsidR="00ED4E8D" w:rsidRPr="0012610D">
        <w:rPr>
          <w:spacing w:val="-1"/>
        </w:rPr>
        <w:t>(1)</w:t>
      </w:r>
      <w:r w:rsidR="00ED4E8D" w:rsidRPr="0012610D">
        <w:rPr>
          <w:spacing w:val="50"/>
        </w:rPr>
        <w:t xml:space="preserve"> </w:t>
      </w:r>
      <w:r w:rsidR="00ED4E8D" w:rsidRPr="0012610D">
        <w:rPr>
          <w:spacing w:val="-1"/>
        </w:rPr>
        <w:t>Установяването</w:t>
      </w:r>
      <w:r w:rsidR="00ED4E8D" w:rsidRPr="0012610D">
        <w:rPr>
          <w:spacing w:val="55"/>
        </w:rPr>
        <w:t xml:space="preserve"> </w:t>
      </w:r>
      <w:r w:rsidR="00ED4E8D" w:rsidRPr="0012610D">
        <w:t>на</w:t>
      </w:r>
      <w:r w:rsidR="00ED4E8D" w:rsidRPr="0012610D">
        <w:rPr>
          <w:spacing w:val="54"/>
        </w:rPr>
        <w:t xml:space="preserve"> </w:t>
      </w:r>
      <w:r w:rsidR="00ED4E8D" w:rsidRPr="0012610D">
        <w:rPr>
          <w:spacing w:val="-1"/>
        </w:rPr>
        <w:t>нарушенията,</w:t>
      </w:r>
      <w:r w:rsidR="00ED4E8D" w:rsidRPr="0012610D">
        <w:rPr>
          <w:spacing w:val="55"/>
        </w:rPr>
        <w:t xml:space="preserve"> </w:t>
      </w:r>
      <w:r w:rsidR="00ED4E8D" w:rsidRPr="0012610D">
        <w:rPr>
          <w:spacing w:val="-1"/>
        </w:rPr>
        <w:t>издаването,</w:t>
      </w:r>
      <w:r w:rsidR="00ED4E8D" w:rsidRPr="0012610D">
        <w:rPr>
          <w:spacing w:val="55"/>
        </w:rPr>
        <w:t xml:space="preserve"> </w:t>
      </w:r>
      <w:r w:rsidR="00ED4E8D" w:rsidRPr="0012610D">
        <w:rPr>
          <w:spacing w:val="-1"/>
        </w:rPr>
        <w:t>обжалването</w:t>
      </w:r>
      <w:r w:rsidR="00ED4E8D" w:rsidRPr="0012610D">
        <w:rPr>
          <w:spacing w:val="55"/>
        </w:rPr>
        <w:t xml:space="preserve"> </w:t>
      </w:r>
      <w:r w:rsidR="00ED4E8D" w:rsidRPr="0012610D">
        <w:t>и</w:t>
      </w:r>
      <w:r w:rsidR="00ED4E8D" w:rsidRPr="0012610D">
        <w:rPr>
          <w:spacing w:val="83"/>
          <w:w w:val="99"/>
        </w:rPr>
        <w:t xml:space="preserve"> </w:t>
      </w:r>
      <w:r w:rsidR="00ED4E8D" w:rsidRPr="0012610D">
        <w:rPr>
          <w:spacing w:val="-1"/>
        </w:rPr>
        <w:t>изпълнението</w:t>
      </w:r>
      <w:r w:rsidR="00ED4E8D" w:rsidRPr="0012610D">
        <w:rPr>
          <w:spacing w:val="1"/>
        </w:rPr>
        <w:t xml:space="preserve"> </w:t>
      </w:r>
      <w:r w:rsidR="00ED4E8D" w:rsidRPr="0012610D">
        <w:t>на</w:t>
      </w:r>
      <w:r w:rsidR="00ED4E8D" w:rsidRPr="0012610D">
        <w:rPr>
          <w:spacing w:val="2"/>
        </w:rPr>
        <w:t xml:space="preserve"> </w:t>
      </w:r>
      <w:r w:rsidR="00ED4E8D" w:rsidRPr="0012610D">
        <w:rPr>
          <w:spacing w:val="-1"/>
        </w:rPr>
        <w:t>наказателните</w:t>
      </w:r>
      <w:r w:rsidR="00ED4E8D" w:rsidRPr="0012610D">
        <w:rPr>
          <w:spacing w:val="1"/>
        </w:rPr>
        <w:t xml:space="preserve"> </w:t>
      </w:r>
      <w:r w:rsidR="00ED4E8D" w:rsidRPr="0012610D">
        <w:rPr>
          <w:spacing w:val="-1"/>
        </w:rPr>
        <w:t>постановления</w:t>
      </w:r>
      <w:r w:rsidR="00ED4E8D" w:rsidRPr="0012610D">
        <w:rPr>
          <w:spacing w:val="2"/>
        </w:rPr>
        <w:t xml:space="preserve"> </w:t>
      </w:r>
      <w:r w:rsidR="00ED4E8D" w:rsidRPr="0012610D">
        <w:rPr>
          <w:spacing w:val="-1"/>
        </w:rPr>
        <w:t>се</w:t>
      </w:r>
      <w:r w:rsidR="00ED4E8D" w:rsidRPr="0012610D">
        <w:rPr>
          <w:spacing w:val="1"/>
        </w:rPr>
        <w:t xml:space="preserve"> </w:t>
      </w:r>
      <w:r w:rsidR="00ED4E8D" w:rsidRPr="0012610D">
        <w:rPr>
          <w:spacing w:val="-1"/>
        </w:rPr>
        <w:t>извършват</w:t>
      </w:r>
      <w:r w:rsidR="00ED4E8D" w:rsidRPr="0012610D">
        <w:rPr>
          <w:spacing w:val="2"/>
        </w:rPr>
        <w:t xml:space="preserve"> </w:t>
      </w:r>
      <w:r w:rsidR="00ED4E8D" w:rsidRPr="0012610D">
        <w:t>по</w:t>
      </w:r>
      <w:r w:rsidR="00ED4E8D" w:rsidRPr="0012610D">
        <w:rPr>
          <w:spacing w:val="2"/>
        </w:rPr>
        <w:t xml:space="preserve"> </w:t>
      </w:r>
      <w:r w:rsidR="00ED4E8D" w:rsidRPr="0012610D">
        <w:rPr>
          <w:spacing w:val="-1"/>
        </w:rPr>
        <w:t>реда</w:t>
      </w:r>
      <w:r w:rsidR="00ED4E8D" w:rsidRPr="0012610D">
        <w:rPr>
          <w:spacing w:val="1"/>
        </w:rPr>
        <w:t xml:space="preserve"> </w:t>
      </w:r>
      <w:r w:rsidR="00ED4E8D" w:rsidRPr="0012610D">
        <w:t>на</w:t>
      </w:r>
      <w:r w:rsidR="00ED4E8D" w:rsidRPr="0012610D">
        <w:rPr>
          <w:spacing w:val="2"/>
        </w:rPr>
        <w:t xml:space="preserve"> </w:t>
      </w:r>
      <w:r w:rsidR="00ED4E8D" w:rsidRPr="0012610D">
        <w:t>Закона</w:t>
      </w:r>
      <w:r w:rsidR="00ED4E8D" w:rsidRPr="0012610D">
        <w:rPr>
          <w:spacing w:val="1"/>
        </w:rPr>
        <w:t xml:space="preserve"> </w:t>
      </w:r>
      <w:r w:rsidR="00ED4E8D" w:rsidRPr="0012610D">
        <w:t>за</w:t>
      </w:r>
      <w:r w:rsidR="00ED4E8D" w:rsidRPr="0012610D">
        <w:rPr>
          <w:spacing w:val="89"/>
          <w:w w:val="99"/>
        </w:rPr>
        <w:t xml:space="preserve"> </w:t>
      </w:r>
      <w:r w:rsidR="00ED4E8D" w:rsidRPr="0012610D">
        <w:rPr>
          <w:spacing w:val="-1"/>
        </w:rPr>
        <w:t>административните</w:t>
      </w:r>
      <w:r w:rsidR="00ED4E8D" w:rsidRPr="0012610D">
        <w:rPr>
          <w:spacing w:val="-16"/>
        </w:rPr>
        <w:t xml:space="preserve"> </w:t>
      </w:r>
      <w:r w:rsidR="00ED4E8D" w:rsidRPr="0012610D">
        <w:rPr>
          <w:spacing w:val="-1"/>
        </w:rPr>
        <w:t>нарушения</w:t>
      </w:r>
      <w:r w:rsidR="00ED4E8D" w:rsidRPr="0012610D">
        <w:rPr>
          <w:spacing w:val="-14"/>
        </w:rPr>
        <w:t xml:space="preserve"> </w:t>
      </w:r>
      <w:r w:rsidR="00ED4E8D" w:rsidRPr="0012610D">
        <w:t>и</w:t>
      </w:r>
      <w:r w:rsidR="00ED4E8D" w:rsidRPr="0012610D">
        <w:rPr>
          <w:spacing w:val="-14"/>
        </w:rPr>
        <w:t xml:space="preserve"> </w:t>
      </w:r>
      <w:r w:rsidR="00ED4E8D" w:rsidRPr="0012610D">
        <w:t>наказания.</w:t>
      </w:r>
    </w:p>
    <w:p w:rsidR="00ED4E8D" w:rsidRPr="0012610D" w:rsidRDefault="00ED4E8D" w:rsidP="005F5105">
      <w:pPr>
        <w:pStyle w:val="BodyText"/>
        <w:tabs>
          <w:tab w:val="left" w:pos="993"/>
          <w:tab w:val="left" w:pos="1266"/>
        </w:tabs>
        <w:kinsoku w:val="0"/>
        <w:overflowPunct w:val="0"/>
        <w:ind w:left="0"/>
        <w:jc w:val="both"/>
      </w:pPr>
      <w:r w:rsidRPr="0012610D">
        <w:rPr>
          <w:spacing w:val="-1"/>
        </w:rPr>
        <w:t xml:space="preserve">         </w:t>
      </w:r>
      <w:r w:rsidR="005F5105" w:rsidRPr="0012610D">
        <w:rPr>
          <w:spacing w:val="-1"/>
        </w:rPr>
        <w:tab/>
      </w:r>
      <w:r w:rsidRPr="0012610D">
        <w:rPr>
          <w:spacing w:val="-1"/>
        </w:rPr>
        <w:t>(2) Нарушенията</w:t>
      </w:r>
      <w:r w:rsidRPr="0012610D">
        <w:rPr>
          <w:spacing w:val="22"/>
        </w:rPr>
        <w:t xml:space="preserve"> </w:t>
      </w:r>
      <w:r w:rsidRPr="0012610D">
        <w:rPr>
          <w:spacing w:val="-1"/>
        </w:rPr>
        <w:t>се</w:t>
      </w:r>
      <w:r w:rsidRPr="0012610D">
        <w:rPr>
          <w:spacing w:val="27"/>
        </w:rPr>
        <w:t xml:space="preserve"> </w:t>
      </w:r>
      <w:r w:rsidRPr="0012610D">
        <w:rPr>
          <w:spacing w:val="-1"/>
        </w:rPr>
        <w:t>установяват</w:t>
      </w:r>
      <w:r w:rsidRPr="0012610D">
        <w:rPr>
          <w:spacing w:val="24"/>
        </w:rPr>
        <w:t xml:space="preserve"> </w:t>
      </w:r>
      <w:r w:rsidRPr="0012610D">
        <w:t>с</w:t>
      </w:r>
      <w:r w:rsidRPr="0012610D">
        <w:rPr>
          <w:spacing w:val="23"/>
        </w:rPr>
        <w:t xml:space="preserve"> </w:t>
      </w:r>
      <w:r w:rsidRPr="0012610D">
        <w:t>актове,</w:t>
      </w:r>
      <w:r w:rsidRPr="0012610D">
        <w:rPr>
          <w:spacing w:val="23"/>
        </w:rPr>
        <w:t xml:space="preserve"> </w:t>
      </w:r>
      <w:r w:rsidRPr="0012610D">
        <w:rPr>
          <w:spacing w:val="-1"/>
        </w:rPr>
        <w:t>съставени</w:t>
      </w:r>
      <w:r w:rsidRPr="0012610D">
        <w:rPr>
          <w:spacing w:val="24"/>
        </w:rPr>
        <w:t xml:space="preserve"> </w:t>
      </w:r>
      <w:r w:rsidRPr="0012610D">
        <w:t>от</w:t>
      </w:r>
      <w:r w:rsidRPr="0012610D">
        <w:rPr>
          <w:spacing w:val="24"/>
        </w:rPr>
        <w:t xml:space="preserve"> </w:t>
      </w:r>
      <w:r w:rsidRPr="0012610D">
        <w:rPr>
          <w:spacing w:val="-1"/>
        </w:rPr>
        <w:t>длъжностни</w:t>
      </w:r>
      <w:r w:rsidRPr="0012610D">
        <w:rPr>
          <w:spacing w:val="24"/>
        </w:rPr>
        <w:t xml:space="preserve"> </w:t>
      </w:r>
      <w:r w:rsidRPr="0012610D">
        <w:rPr>
          <w:spacing w:val="-1"/>
        </w:rPr>
        <w:t>лица,</w:t>
      </w:r>
      <w:r w:rsidRPr="0012610D">
        <w:rPr>
          <w:spacing w:val="57"/>
          <w:w w:val="99"/>
        </w:rPr>
        <w:t xml:space="preserve"> </w:t>
      </w:r>
      <w:r w:rsidRPr="0012610D">
        <w:rPr>
          <w:spacing w:val="-1"/>
        </w:rPr>
        <w:t>определени</w:t>
      </w:r>
      <w:r w:rsidRPr="0012610D">
        <w:rPr>
          <w:spacing w:val="4"/>
        </w:rPr>
        <w:t xml:space="preserve"> </w:t>
      </w:r>
      <w:r w:rsidRPr="0012610D">
        <w:t>от</w:t>
      </w:r>
      <w:r w:rsidRPr="0012610D">
        <w:rPr>
          <w:spacing w:val="4"/>
        </w:rPr>
        <w:t xml:space="preserve"> </w:t>
      </w:r>
      <w:r w:rsidRPr="0012610D">
        <w:rPr>
          <w:spacing w:val="-1"/>
        </w:rPr>
        <w:t>кмета</w:t>
      </w:r>
      <w:r w:rsidRPr="0012610D">
        <w:rPr>
          <w:spacing w:val="3"/>
        </w:rPr>
        <w:t xml:space="preserve"> </w:t>
      </w:r>
      <w:r w:rsidRPr="0012610D">
        <w:t>на общината</w:t>
      </w:r>
      <w:r w:rsidRPr="0012610D">
        <w:rPr>
          <w:spacing w:val="3"/>
        </w:rPr>
        <w:t xml:space="preserve"> </w:t>
      </w:r>
      <w:r w:rsidRPr="0012610D">
        <w:t>–</w:t>
      </w:r>
      <w:r w:rsidRPr="0012610D">
        <w:rPr>
          <w:spacing w:val="3"/>
        </w:rPr>
        <w:t xml:space="preserve"> </w:t>
      </w:r>
      <w:r w:rsidRPr="0012610D">
        <w:t>за</w:t>
      </w:r>
      <w:r w:rsidRPr="0012610D">
        <w:rPr>
          <w:spacing w:val="1"/>
        </w:rPr>
        <w:t xml:space="preserve"> </w:t>
      </w:r>
      <w:r w:rsidRPr="0012610D">
        <w:t>нарушенията</w:t>
      </w:r>
      <w:r w:rsidRPr="0012610D">
        <w:rPr>
          <w:spacing w:val="2"/>
        </w:rPr>
        <w:t xml:space="preserve"> </w:t>
      </w:r>
      <w:r w:rsidRPr="0012610D">
        <w:t>по</w:t>
      </w:r>
      <w:r w:rsidRPr="0012610D">
        <w:rPr>
          <w:spacing w:val="2"/>
        </w:rPr>
        <w:t xml:space="preserve"> </w:t>
      </w:r>
      <w:r w:rsidRPr="0012610D">
        <w:t>общинските</w:t>
      </w:r>
      <w:r w:rsidRPr="0012610D">
        <w:rPr>
          <w:spacing w:val="1"/>
        </w:rPr>
        <w:t xml:space="preserve"> </w:t>
      </w:r>
      <w:r w:rsidRPr="0012610D">
        <w:rPr>
          <w:spacing w:val="-1"/>
        </w:rPr>
        <w:t>пътища</w:t>
      </w:r>
      <w:r w:rsidRPr="0012610D">
        <w:rPr>
          <w:spacing w:val="2"/>
        </w:rPr>
        <w:t xml:space="preserve"> </w:t>
      </w:r>
      <w:r w:rsidRPr="0012610D">
        <w:t>и</w:t>
      </w:r>
      <w:r w:rsidRPr="0012610D">
        <w:rPr>
          <w:spacing w:val="3"/>
        </w:rPr>
        <w:t xml:space="preserve"> </w:t>
      </w:r>
      <w:r w:rsidRPr="0012610D">
        <w:t>по</w:t>
      </w:r>
      <w:r w:rsidRPr="0012610D">
        <w:rPr>
          <w:spacing w:val="3"/>
        </w:rPr>
        <w:t xml:space="preserve"> </w:t>
      </w:r>
      <w:r w:rsidRPr="0012610D">
        <w:rPr>
          <w:spacing w:val="-1"/>
        </w:rPr>
        <w:t>молба</w:t>
      </w:r>
      <w:r w:rsidRPr="0012610D">
        <w:rPr>
          <w:spacing w:val="54"/>
          <w:w w:val="99"/>
        </w:rPr>
        <w:t xml:space="preserve"> </w:t>
      </w:r>
      <w:r w:rsidRPr="0012610D">
        <w:t>на</w:t>
      </w:r>
      <w:r w:rsidRPr="0012610D">
        <w:rPr>
          <w:spacing w:val="-9"/>
        </w:rPr>
        <w:t xml:space="preserve"> </w:t>
      </w:r>
      <w:r w:rsidRPr="0012610D">
        <w:rPr>
          <w:spacing w:val="-1"/>
        </w:rPr>
        <w:t>собственика</w:t>
      </w:r>
      <w:r w:rsidRPr="0012610D">
        <w:rPr>
          <w:spacing w:val="-8"/>
        </w:rPr>
        <w:t xml:space="preserve"> </w:t>
      </w:r>
      <w:r w:rsidRPr="0012610D">
        <w:t>–</w:t>
      </w:r>
      <w:r w:rsidRPr="0012610D">
        <w:rPr>
          <w:spacing w:val="-7"/>
        </w:rPr>
        <w:t xml:space="preserve"> </w:t>
      </w:r>
      <w:r w:rsidRPr="0012610D">
        <w:t>за</w:t>
      </w:r>
      <w:r w:rsidRPr="0012610D">
        <w:rPr>
          <w:spacing w:val="-8"/>
        </w:rPr>
        <w:t xml:space="preserve"> </w:t>
      </w:r>
      <w:r w:rsidRPr="0012610D">
        <w:rPr>
          <w:spacing w:val="-1"/>
        </w:rPr>
        <w:t>частните</w:t>
      </w:r>
      <w:r w:rsidRPr="0012610D">
        <w:rPr>
          <w:spacing w:val="-8"/>
        </w:rPr>
        <w:t xml:space="preserve"> </w:t>
      </w:r>
      <w:r w:rsidRPr="0012610D">
        <w:rPr>
          <w:spacing w:val="-1"/>
        </w:rPr>
        <w:t>пътища.</w:t>
      </w:r>
    </w:p>
    <w:p w:rsidR="00ED4E8D" w:rsidRPr="0012610D" w:rsidRDefault="00ED4E8D" w:rsidP="005F5105">
      <w:pPr>
        <w:pStyle w:val="BodyText"/>
        <w:tabs>
          <w:tab w:val="left" w:pos="993"/>
          <w:tab w:val="left" w:pos="1976"/>
        </w:tabs>
        <w:kinsoku w:val="0"/>
        <w:overflowPunct w:val="0"/>
      </w:pPr>
      <w:r w:rsidRPr="0012610D">
        <w:rPr>
          <w:spacing w:val="-1"/>
        </w:rPr>
        <w:t xml:space="preserve">        </w:t>
      </w:r>
      <w:r w:rsidR="005F5105" w:rsidRPr="0012610D">
        <w:rPr>
          <w:spacing w:val="-1"/>
        </w:rPr>
        <w:tab/>
      </w:r>
      <w:r w:rsidRPr="0012610D">
        <w:rPr>
          <w:spacing w:val="-1"/>
        </w:rPr>
        <w:t>(3) Наказателните</w:t>
      </w:r>
      <w:r w:rsidRPr="0012610D">
        <w:rPr>
          <w:spacing w:val="29"/>
        </w:rPr>
        <w:t xml:space="preserve"> </w:t>
      </w:r>
      <w:r w:rsidRPr="0012610D">
        <w:t>постановления</w:t>
      </w:r>
      <w:r w:rsidRPr="0012610D">
        <w:rPr>
          <w:spacing w:val="32"/>
        </w:rPr>
        <w:t xml:space="preserve"> </w:t>
      </w:r>
      <w:r w:rsidRPr="0012610D">
        <w:rPr>
          <w:spacing w:val="-1"/>
        </w:rPr>
        <w:t>се</w:t>
      </w:r>
      <w:r w:rsidRPr="0012610D">
        <w:rPr>
          <w:spacing w:val="30"/>
        </w:rPr>
        <w:t xml:space="preserve"> </w:t>
      </w:r>
      <w:r w:rsidRPr="0012610D">
        <w:rPr>
          <w:spacing w:val="-1"/>
        </w:rPr>
        <w:t>издават</w:t>
      </w:r>
      <w:r w:rsidRPr="0012610D">
        <w:rPr>
          <w:spacing w:val="32"/>
        </w:rPr>
        <w:t xml:space="preserve"> </w:t>
      </w:r>
      <w:r w:rsidRPr="0012610D">
        <w:t>за</w:t>
      </w:r>
      <w:r w:rsidRPr="0012610D">
        <w:rPr>
          <w:spacing w:val="32"/>
        </w:rPr>
        <w:t xml:space="preserve"> </w:t>
      </w:r>
      <w:r w:rsidRPr="0012610D">
        <w:t>общинските</w:t>
      </w:r>
      <w:r w:rsidRPr="0012610D">
        <w:rPr>
          <w:spacing w:val="30"/>
        </w:rPr>
        <w:t xml:space="preserve"> </w:t>
      </w:r>
      <w:r w:rsidRPr="0012610D">
        <w:t>и</w:t>
      </w:r>
      <w:r w:rsidRPr="0012610D">
        <w:rPr>
          <w:spacing w:val="33"/>
        </w:rPr>
        <w:t xml:space="preserve"> </w:t>
      </w:r>
      <w:r w:rsidRPr="0012610D">
        <w:rPr>
          <w:spacing w:val="-1"/>
        </w:rPr>
        <w:t>частните</w:t>
      </w:r>
      <w:r w:rsidRPr="0012610D">
        <w:rPr>
          <w:spacing w:val="58"/>
          <w:w w:val="99"/>
        </w:rPr>
        <w:t xml:space="preserve"> </w:t>
      </w:r>
      <w:r w:rsidRPr="0012610D">
        <w:t>пътища</w:t>
      </w:r>
      <w:r w:rsidRPr="0012610D">
        <w:rPr>
          <w:spacing w:val="-9"/>
        </w:rPr>
        <w:t xml:space="preserve"> </w:t>
      </w:r>
      <w:r w:rsidRPr="0012610D">
        <w:t>от</w:t>
      </w:r>
      <w:r w:rsidRPr="0012610D">
        <w:rPr>
          <w:spacing w:val="-7"/>
        </w:rPr>
        <w:t xml:space="preserve"> </w:t>
      </w:r>
      <w:r w:rsidRPr="0012610D">
        <w:rPr>
          <w:spacing w:val="-1"/>
        </w:rPr>
        <w:t>кмета</w:t>
      </w:r>
      <w:r w:rsidRPr="0012610D">
        <w:rPr>
          <w:spacing w:val="-8"/>
        </w:rPr>
        <w:t xml:space="preserve"> </w:t>
      </w:r>
      <w:r w:rsidRPr="0012610D">
        <w:t>на</w:t>
      </w:r>
      <w:r w:rsidRPr="0012610D">
        <w:rPr>
          <w:spacing w:val="-8"/>
        </w:rPr>
        <w:t xml:space="preserve"> </w:t>
      </w:r>
      <w:r w:rsidRPr="0012610D">
        <w:t>общината.</w:t>
      </w:r>
    </w:p>
    <w:p w:rsidR="00ED4E8D" w:rsidRPr="0012610D" w:rsidRDefault="00ED4E8D" w:rsidP="005F5105">
      <w:pPr>
        <w:pStyle w:val="BodyText"/>
        <w:tabs>
          <w:tab w:val="left" w:pos="993"/>
          <w:tab w:val="left" w:pos="1976"/>
        </w:tabs>
        <w:kinsoku w:val="0"/>
        <w:overflowPunct w:val="0"/>
      </w:pPr>
      <w:r w:rsidRPr="0012610D">
        <w:rPr>
          <w:spacing w:val="-1"/>
        </w:rPr>
        <w:t xml:space="preserve">        </w:t>
      </w:r>
      <w:r w:rsidR="005F5105" w:rsidRPr="0012610D">
        <w:rPr>
          <w:spacing w:val="-1"/>
        </w:rPr>
        <w:tab/>
      </w:r>
      <w:r w:rsidRPr="0012610D">
        <w:rPr>
          <w:spacing w:val="-1"/>
        </w:rPr>
        <w:t>(4) Когато</w:t>
      </w:r>
      <w:r w:rsidRPr="0012610D">
        <w:rPr>
          <w:spacing w:val="26"/>
        </w:rPr>
        <w:t xml:space="preserve"> </w:t>
      </w:r>
      <w:r w:rsidRPr="0012610D">
        <w:t>деянието</w:t>
      </w:r>
      <w:r w:rsidRPr="0012610D">
        <w:rPr>
          <w:spacing w:val="27"/>
        </w:rPr>
        <w:t xml:space="preserve"> </w:t>
      </w:r>
      <w:r w:rsidRPr="0012610D">
        <w:rPr>
          <w:spacing w:val="-1"/>
        </w:rPr>
        <w:t>съдържа</w:t>
      </w:r>
      <w:r w:rsidRPr="0012610D">
        <w:rPr>
          <w:spacing w:val="26"/>
        </w:rPr>
        <w:t xml:space="preserve"> </w:t>
      </w:r>
      <w:r w:rsidRPr="0012610D">
        <w:t>признаци</w:t>
      </w:r>
      <w:r w:rsidRPr="0012610D">
        <w:rPr>
          <w:spacing w:val="27"/>
        </w:rPr>
        <w:t xml:space="preserve"> </w:t>
      </w:r>
      <w:r w:rsidRPr="0012610D">
        <w:t>на</w:t>
      </w:r>
      <w:r w:rsidRPr="0012610D">
        <w:rPr>
          <w:spacing w:val="26"/>
        </w:rPr>
        <w:t xml:space="preserve"> </w:t>
      </w:r>
      <w:r w:rsidRPr="0012610D">
        <w:rPr>
          <w:spacing w:val="-1"/>
        </w:rPr>
        <w:t>престъпление,</w:t>
      </w:r>
      <w:r w:rsidRPr="0012610D">
        <w:rPr>
          <w:spacing w:val="26"/>
        </w:rPr>
        <w:t xml:space="preserve"> </w:t>
      </w:r>
      <w:r w:rsidRPr="0012610D">
        <w:rPr>
          <w:spacing w:val="-1"/>
        </w:rPr>
        <w:t>преписката</w:t>
      </w:r>
      <w:r w:rsidRPr="0012610D">
        <w:rPr>
          <w:spacing w:val="26"/>
        </w:rPr>
        <w:t xml:space="preserve"> </w:t>
      </w:r>
      <w:r w:rsidRPr="0012610D">
        <w:rPr>
          <w:spacing w:val="-1"/>
        </w:rPr>
        <w:t>се</w:t>
      </w:r>
      <w:r w:rsidRPr="0012610D">
        <w:rPr>
          <w:spacing w:val="59"/>
          <w:w w:val="99"/>
        </w:rPr>
        <w:t xml:space="preserve"> </w:t>
      </w:r>
      <w:r w:rsidRPr="0012610D">
        <w:t>изпраща</w:t>
      </w:r>
      <w:r w:rsidRPr="0012610D">
        <w:rPr>
          <w:spacing w:val="-11"/>
        </w:rPr>
        <w:t xml:space="preserve"> </w:t>
      </w:r>
      <w:r w:rsidRPr="0012610D">
        <w:t>на</w:t>
      </w:r>
      <w:r w:rsidRPr="0012610D">
        <w:rPr>
          <w:spacing w:val="-10"/>
        </w:rPr>
        <w:t xml:space="preserve"> </w:t>
      </w:r>
      <w:r w:rsidRPr="0012610D">
        <w:rPr>
          <w:spacing w:val="-1"/>
        </w:rPr>
        <w:t>прокурора</w:t>
      </w:r>
      <w:r w:rsidRPr="0012610D">
        <w:rPr>
          <w:spacing w:val="-10"/>
        </w:rPr>
        <w:t xml:space="preserve"> </w:t>
      </w:r>
      <w:r w:rsidRPr="0012610D">
        <w:t>за</w:t>
      </w:r>
      <w:r w:rsidRPr="0012610D">
        <w:rPr>
          <w:spacing w:val="-10"/>
        </w:rPr>
        <w:t xml:space="preserve"> </w:t>
      </w:r>
      <w:r w:rsidRPr="0012610D">
        <w:rPr>
          <w:spacing w:val="-1"/>
        </w:rPr>
        <w:t>възбуждане</w:t>
      </w:r>
      <w:r w:rsidRPr="0012610D">
        <w:rPr>
          <w:spacing w:val="-10"/>
        </w:rPr>
        <w:t xml:space="preserve"> </w:t>
      </w:r>
      <w:r w:rsidRPr="0012610D">
        <w:t>на</w:t>
      </w:r>
      <w:r w:rsidRPr="0012610D">
        <w:rPr>
          <w:spacing w:val="-10"/>
        </w:rPr>
        <w:t xml:space="preserve"> </w:t>
      </w:r>
      <w:r w:rsidRPr="0012610D">
        <w:t>наказателно</w:t>
      </w:r>
      <w:r w:rsidRPr="0012610D">
        <w:rPr>
          <w:spacing w:val="-10"/>
        </w:rPr>
        <w:t xml:space="preserve"> </w:t>
      </w:r>
      <w:r w:rsidRPr="0012610D">
        <w:rPr>
          <w:spacing w:val="-1"/>
        </w:rPr>
        <w:t>преследване.</w:t>
      </w:r>
    </w:p>
    <w:p w:rsidR="00ED4E8D" w:rsidRPr="0012610D" w:rsidRDefault="00ED4E8D" w:rsidP="005F5105">
      <w:pPr>
        <w:pStyle w:val="BodyText"/>
        <w:tabs>
          <w:tab w:val="left" w:pos="993"/>
        </w:tabs>
        <w:kinsoku w:val="0"/>
        <w:overflowPunct w:val="0"/>
        <w:ind w:left="0" w:hanging="1"/>
        <w:jc w:val="both"/>
      </w:pPr>
      <w:r w:rsidRPr="0012610D">
        <w:rPr>
          <w:b/>
        </w:rPr>
        <w:t xml:space="preserve">           </w:t>
      </w:r>
      <w:r w:rsidR="005F5105" w:rsidRPr="0012610D">
        <w:rPr>
          <w:b/>
        </w:rPr>
        <w:tab/>
      </w:r>
      <w:r w:rsidRPr="0012610D">
        <w:rPr>
          <w:b/>
        </w:rPr>
        <w:t>Чл.</w:t>
      </w:r>
      <w:r w:rsidRPr="0012610D">
        <w:rPr>
          <w:b/>
          <w:spacing w:val="2"/>
        </w:rPr>
        <w:t xml:space="preserve"> </w:t>
      </w:r>
      <w:r w:rsidRPr="0012610D">
        <w:rPr>
          <w:b/>
        </w:rPr>
        <w:t>40.</w:t>
      </w:r>
      <w:r w:rsidRPr="0012610D">
        <w:rPr>
          <w:b/>
          <w:spacing w:val="2"/>
        </w:rPr>
        <w:t xml:space="preserve"> </w:t>
      </w:r>
      <w:r w:rsidRPr="0012610D">
        <w:rPr>
          <w:spacing w:val="-1"/>
        </w:rPr>
        <w:t>(1)</w:t>
      </w:r>
      <w:r w:rsidRPr="0012610D">
        <w:rPr>
          <w:b/>
          <w:spacing w:val="1"/>
        </w:rPr>
        <w:t xml:space="preserve"> </w:t>
      </w:r>
      <w:r w:rsidRPr="0012610D">
        <w:rPr>
          <w:spacing w:val="-1"/>
        </w:rPr>
        <w:t>За</w:t>
      </w:r>
      <w:r w:rsidRPr="0012610D">
        <w:rPr>
          <w:spacing w:val="1"/>
        </w:rPr>
        <w:t xml:space="preserve"> </w:t>
      </w:r>
      <w:r w:rsidRPr="0012610D">
        <w:t>нарушение</w:t>
      </w:r>
      <w:r w:rsidRPr="0012610D">
        <w:rPr>
          <w:spacing w:val="1"/>
        </w:rPr>
        <w:t xml:space="preserve"> </w:t>
      </w:r>
      <w:r w:rsidRPr="0012610D">
        <w:t>по</w:t>
      </w:r>
      <w:r w:rsidRPr="0012610D">
        <w:rPr>
          <w:spacing w:val="2"/>
        </w:rPr>
        <w:t xml:space="preserve"> </w:t>
      </w:r>
      <w:r w:rsidRPr="0012610D">
        <w:rPr>
          <w:spacing w:val="-1"/>
        </w:rPr>
        <w:t>чл.</w:t>
      </w:r>
      <w:r w:rsidRPr="0012610D">
        <w:rPr>
          <w:spacing w:val="2"/>
        </w:rPr>
        <w:t xml:space="preserve"> </w:t>
      </w:r>
      <w:r w:rsidRPr="0012610D">
        <w:t>36</w:t>
      </w:r>
      <w:r w:rsidRPr="0012610D">
        <w:rPr>
          <w:spacing w:val="2"/>
        </w:rPr>
        <w:t xml:space="preserve"> </w:t>
      </w:r>
      <w:r w:rsidRPr="0012610D">
        <w:rPr>
          <w:spacing w:val="-1"/>
        </w:rPr>
        <w:t>освен</w:t>
      </w:r>
      <w:r w:rsidRPr="0012610D">
        <w:rPr>
          <w:spacing w:val="3"/>
        </w:rPr>
        <w:t xml:space="preserve"> </w:t>
      </w:r>
      <w:r w:rsidRPr="0012610D">
        <w:rPr>
          <w:spacing w:val="-1"/>
        </w:rPr>
        <w:t>наложените</w:t>
      </w:r>
      <w:r w:rsidRPr="0012610D">
        <w:rPr>
          <w:spacing w:val="1"/>
        </w:rPr>
        <w:t xml:space="preserve"> </w:t>
      </w:r>
      <w:r w:rsidRPr="0012610D">
        <w:rPr>
          <w:spacing w:val="-1"/>
        </w:rPr>
        <w:t>санкции</w:t>
      </w:r>
      <w:r w:rsidRPr="0012610D">
        <w:rPr>
          <w:spacing w:val="1"/>
        </w:rPr>
        <w:t xml:space="preserve"> </w:t>
      </w:r>
      <w:r w:rsidRPr="0012610D">
        <w:rPr>
          <w:spacing w:val="-1"/>
        </w:rPr>
        <w:t>нарушителят</w:t>
      </w:r>
      <w:r w:rsidRPr="0012610D">
        <w:rPr>
          <w:spacing w:val="3"/>
        </w:rPr>
        <w:t xml:space="preserve"> </w:t>
      </w:r>
      <w:r w:rsidRPr="0012610D">
        <w:rPr>
          <w:spacing w:val="-1"/>
        </w:rPr>
        <w:t>се</w:t>
      </w:r>
      <w:r w:rsidRPr="0012610D">
        <w:rPr>
          <w:spacing w:val="71"/>
          <w:w w:val="99"/>
        </w:rPr>
        <w:t xml:space="preserve"> </w:t>
      </w:r>
      <w:r w:rsidRPr="0012610D">
        <w:rPr>
          <w:spacing w:val="-1"/>
        </w:rPr>
        <w:t>задължава</w:t>
      </w:r>
      <w:r w:rsidRPr="0012610D">
        <w:rPr>
          <w:spacing w:val="-10"/>
        </w:rPr>
        <w:t xml:space="preserve"> </w:t>
      </w:r>
      <w:r w:rsidRPr="0012610D">
        <w:t>в</w:t>
      </w:r>
      <w:r w:rsidRPr="0012610D">
        <w:rPr>
          <w:spacing w:val="-9"/>
        </w:rPr>
        <w:t xml:space="preserve"> </w:t>
      </w:r>
      <w:r w:rsidRPr="0012610D">
        <w:rPr>
          <w:spacing w:val="-1"/>
        </w:rPr>
        <w:t>определен</w:t>
      </w:r>
      <w:r w:rsidRPr="0012610D">
        <w:rPr>
          <w:spacing w:val="-6"/>
        </w:rPr>
        <w:t xml:space="preserve"> </w:t>
      </w:r>
      <w:r w:rsidRPr="0012610D">
        <w:rPr>
          <w:spacing w:val="-1"/>
        </w:rPr>
        <w:t>срок</w:t>
      </w:r>
      <w:r w:rsidRPr="0012610D">
        <w:rPr>
          <w:spacing w:val="-8"/>
        </w:rPr>
        <w:t xml:space="preserve"> </w:t>
      </w:r>
      <w:r w:rsidRPr="0012610D">
        <w:t>да</w:t>
      </w:r>
      <w:r w:rsidRPr="0012610D">
        <w:rPr>
          <w:spacing w:val="-9"/>
        </w:rPr>
        <w:t xml:space="preserve"> </w:t>
      </w:r>
      <w:r w:rsidRPr="0012610D">
        <w:rPr>
          <w:spacing w:val="-1"/>
        </w:rPr>
        <w:t>отстрани</w:t>
      </w:r>
      <w:r w:rsidRPr="0012610D">
        <w:rPr>
          <w:spacing w:val="-8"/>
        </w:rPr>
        <w:t xml:space="preserve"> </w:t>
      </w:r>
      <w:r w:rsidRPr="0012610D">
        <w:rPr>
          <w:spacing w:val="-1"/>
        </w:rPr>
        <w:t>последиците</w:t>
      </w:r>
      <w:r w:rsidRPr="0012610D">
        <w:rPr>
          <w:spacing w:val="-9"/>
        </w:rPr>
        <w:t xml:space="preserve"> </w:t>
      </w:r>
      <w:r w:rsidRPr="0012610D">
        <w:t>от</w:t>
      </w:r>
      <w:r w:rsidRPr="0012610D">
        <w:rPr>
          <w:spacing w:val="-8"/>
        </w:rPr>
        <w:t xml:space="preserve"> </w:t>
      </w:r>
      <w:r w:rsidRPr="0012610D">
        <w:rPr>
          <w:spacing w:val="-1"/>
        </w:rPr>
        <w:t>нарушението.</w:t>
      </w:r>
    </w:p>
    <w:p w:rsidR="00ED4E8D" w:rsidRPr="0012610D" w:rsidRDefault="00ED4E8D" w:rsidP="005F5105">
      <w:pPr>
        <w:pStyle w:val="BodyText"/>
        <w:tabs>
          <w:tab w:val="left" w:pos="745"/>
          <w:tab w:val="left" w:pos="993"/>
        </w:tabs>
        <w:kinsoku w:val="0"/>
        <w:overflowPunct w:val="0"/>
        <w:ind w:left="0"/>
        <w:jc w:val="both"/>
      </w:pPr>
      <w:r w:rsidRPr="0012610D">
        <w:rPr>
          <w:spacing w:val="-1"/>
        </w:rPr>
        <w:t xml:space="preserve">           </w:t>
      </w:r>
      <w:r w:rsidR="005F5105" w:rsidRPr="0012610D">
        <w:rPr>
          <w:spacing w:val="-1"/>
        </w:rPr>
        <w:tab/>
      </w:r>
      <w:r w:rsidR="005F5105" w:rsidRPr="0012610D">
        <w:rPr>
          <w:spacing w:val="-1"/>
        </w:rPr>
        <w:tab/>
      </w:r>
      <w:r w:rsidRPr="0012610D">
        <w:rPr>
          <w:spacing w:val="-1"/>
        </w:rPr>
        <w:t>(2) При</w:t>
      </w:r>
      <w:r w:rsidRPr="0012610D">
        <w:rPr>
          <w:spacing w:val="1"/>
        </w:rPr>
        <w:t xml:space="preserve"> </w:t>
      </w:r>
      <w:r w:rsidRPr="0012610D">
        <w:rPr>
          <w:spacing w:val="-1"/>
        </w:rPr>
        <w:t xml:space="preserve">неизпълнение </w:t>
      </w:r>
      <w:r w:rsidRPr="0012610D">
        <w:t>на изискванията</w:t>
      </w:r>
      <w:r w:rsidRPr="0012610D">
        <w:rPr>
          <w:spacing w:val="-2"/>
        </w:rPr>
        <w:t xml:space="preserve"> </w:t>
      </w:r>
      <w:r w:rsidRPr="0012610D">
        <w:t>по</w:t>
      </w:r>
      <w:r w:rsidRPr="0012610D">
        <w:rPr>
          <w:spacing w:val="1"/>
        </w:rPr>
        <w:t xml:space="preserve"> </w:t>
      </w:r>
      <w:r w:rsidRPr="0012610D">
        <w:rPr>
          <w:spacing w:val="-1"/>
        </w:rPr>
        <w:t>ал.</w:t>
      </w:r>
      <w:r w:rsidRPr="0012610D">
        <w:rPr>
          <w:spacing w:val="-2"/>
        </w:rPr>
        <w:t xml:space="preserve"> </w:t>
      </w:r>
      <w:r w:rsidRPr="0012610D">
        <w:t>1</w:t>
      </w:r>
      <w:r w:rsidRPr="0012610D">
        <w:rPr>
          <w:spacing w:val="1"/>
        </w:rPr>
        <w:t xml:space="preserve"> </w:t>
      </w:r>
      <w:r w:rsidRPr="0012610D">
        <w:rPr>
          <w:spacing w:val="-1"/>
        </w:rPr>
        <w:t>последиците</w:t>
      </w:r>
      <w:r w:rsidRPr="0012610D">
        <w:t xml:space="preserve"> </w:t>
      </w:r>
      <w:r w:rsidRPr="0012610D">
        <w:rPr>
          <w:spacing w:val="-1"/>
        </w:rPr>
        <w:t>се</w:t>
      </w:r>
      <w:r w:rsidRPr="0012610D">
        <w:rPr>
          <w:spacing w:val="1"/>
        </w:rPr>
        <w:t xml:space="preserve"> </w:t>
      </w:r>
      <w:r w:rsidRPr="0012610D">
        <w:rPr>
          <w:spacing w:val="-1"/>
        </w:rPr>
        <w:t>отстраняват</w:t>
      </w:r>
      <w:r w:rsidRPr="0012610D">
        <w:rPr>
          <w:spacing w:val="1"/>
        </w:rPr>
        <w:t xml:space="preserve"> </w:t>
      </w:r>
      <w:r w:rsidRPr="0012610D">
        <w:t>от</w:t>
      </w:r>
      <w:r w:rsidRPr="0012610D">
        <w:rPr>
          <w:spacing w:val="1"/>
        </w:rPr>
        <w:t xml:space="preserve"> </w:t>
      </w:r>
      <w:r w:rsidRPr="0012610D">
        <w:rPr>
          <w:spacing w:val="-1"/>
        </w:rPr>
        <w:t>Кмета</w:t>
      </w:r>
      <w:r w:rsidRPr="0012610D">
        <w:rPr>
          <w:spacing w:val="79"/>
          <w:w w:val="99"/>
        </w:rPr>
        <w:t xml:space="preserve"> </w:t>
      </w:r>
      <w:r w:rsidRPr="0012610D">
        <w:t>на</w:t>
      </w:r>
      <w:r w:rsidRPr="0012610D">
        <w:rPr>
          <w:spacing w:val="14"/>
        </w:rPr>
        <w:t xml:space="preserve"> </w:t>
      </w:r>
      <w:r w:rsidRPr="0012610D">
        <w:t>Община</w:t>
      </w:r>
      <w:r w:rsidRPr="0012610D">
        <w:rPr>
          <w:spacing w:val="14"/>
        </w:rPr>
        <w:t xml:space="preserve"> Кнежа</w:t>
      </w:r>
      <w:r w:rsidRPr="0012610D">
        <w:rPr>
          <w:spacing w:val="16"/>
        </w:rPr>
        <w:t xml:space="preserve"> </w:t>
      </w:r>
      <w:r w:rsidRPr="0012610D">
        <w:t>за</w:t>
      </w:r>
      <w:r w:rsidRPr="0012610D">
        <w:rPr>
          <w:spacing w:val="15"/>
        </w:rPr>
        <w:t xml:space="preserve"> </w:t>
      </w:r>
      <w:r w:rsidRPr="0012610D">
        <w:rPr>
          <w:spacing w:val="-1"/>
        </w:rPr>
        <w:t>сметка</w:t>
      </w:r>
      <w:r w:rsidRPr="0012610D">
        <w:rPr>
          <w:spacing w:val="14"/>
        </w:rPr>
        <w:t xml:space="preserve"> </w:t>
      </w:r>
      <w:r w:rsidRPr="0012610D">
        <w:t>на</w:t>
      </w:r>
      <w:r w:rsidRPr="0012610D">
        <w:rPr>
          <w:spacing w:val="14"/>
        </w:rPr>
        <w:t xml:space="preserve"> </w:t>
      </w:r>
      <w:r w:rsidRPr="0012610D">
        <w:t>нарушителя.</w:t>
      </w:r>
      <w:r w:rsidRPr="0012610D">
        <w:rPr>
          <w:spacing w:val="18"/>
        </w:rPr>
        <w:t xml:space="preserve"> </w:t>
      </w:r>
      <w:r w:rsidRPr="0012610D">
        <w:rPr>
          <w:spacing w:val="-1"/>
        </w:rPr>
        <w:t>За</w:t>
      </w:r>
      <w:r w:rsidRPr="0012610D">
        <w:rPr>
          <w:spacing w:val="15"/>
        </w:rPr>
        <w:t xml:space="preserve"> </w:t>
      </w:r>
      <w:r w:rsidRPr="0012610D">
        <w:rPr>
          <w:spacing w:val="-1"/>
        </w:rPr>
        <w:t>вземането</w:t>
      </w:r>
      <w:r w:rsidRPr="0012610D">
        <w:rPr>
          <w:spacing w:val="15"/>
        </w:rPr>
        <w:t xml:space="preserve"> </w:t>
      </w:r>
      <w:r w:rsidRPr="0012610D">
        <w:rPr>
          <w:spacing w:val="-1"/>
        </w:rPr>
        <w:t>си</w:t>
      </w:r>
      <w:r w:rsidRPr="0012610D">
        <w:rPr>
          <w:spacing w:val="16"/>
        </w:rPr>
        <w:t xml:space="preserve"> </w:t>
      </w:r>
      <w:r w:rsidRPr="0012610D">
        <w:t>от</w:t>
      </w:r>
      <w:r w:rsidRPr="0012610D">
        <w:rPr>
          <w:spacing w:val="16"/>
        </w:rPr>
        <w:t xml:space="preserve"> </w:t>
      </w:r>
      <w:r w:rsidRPr="0012610D">
        <w:rPr>
          <w:spacing w:val="-1"/>
        </w:rPr>
        <w:t>нарушителя</w:t>
      </w:r>
      <w:r w:rsidRPr="0012610D">
        <w:rPr>
          <w:spacing w:val="16"/>
        </w:rPr>
        <w:t xml:space="preserve"> </w:t>
      </w:r>
      <w:r w:rsidRPr="0012610D">
        <w:rPr>
          <w:spacing w:val="-1"/>
        </w:rPr>
        <w:t>кмета</w:t>
      </w:r>
      <w:r w:rsidRPr="0012610D">
        <w:rPr>
          <w:spacing w:val="64"/>
          <w:w w:val="99"/>
        </w:rPr>
        <w:t xml:space="preserve"> </w:t>
      </w:r>
      <w:r w:rsidRPr="0012610D">
        <w:t>на</w:t>
      </w:r>
      <w:r w:rsidRPr="0012610D">
        <w:rPr>
          <w:spacing w:val="17"/>
        </w:rPr>
        <w:t xml:space="preserve"> </w:t>
      </w:r>
      <w:r w:rsidRPr="0012610D">
        <w:t>общината</w:t>
      </w:r>
      <w:r w:rsidRPr="0012610D">
        <w:rPr>
          <w:spacing w:val="17"/>
        </w:rPr>
        <w:t xml:space="preserve"> </w:t>
      </w:r>
      <w:r w:rsidRPr="0012610D">
        <w:rPr>
          <w:spacing w:val="-1"/>
        </w:rPr>
        <w:t>може</w:t>
      </w:r>
      <w:r w:rsidRPr="0012610D">
        <w:rPr>
          <w:spacing w:val="17"/>
        </w:rPr>
        <w:t xml:space="preserve"> </w:t>
      </w:r>
      <w:r w:rsidRPr="0012610D">
        <w:t>да</w:t>
      </w:r>
      <w:r w:rsidRPr="0012610D">
        <w:rPr>
          <w:spacing w:val="19"/>
        </w:rPr>
        <w:t xml:space="preserve"> </w:t>
      </w:r>
      <w:r w:rsidRPr="0012610D">
        <w:t>поиска</w:t>
      </w:r>
      <w:r w:rsidRPr="0012610D">
        <w:rPr>
          <w:spacing w:val="18"/>
        </w:rPr>
        <w:t xml:space="preserve"> </w:t>
      </w:r>
      <w:r w:rsidRPr="0012610D">
        <w:t>издаване</w:t>
      </w:r>
      <w:r w:rsidRPr="0012610D">
        <w:rPr>
          <w:spacing w:val="17"/>
        </w:rPr>
        <w:t xml:space="preserve"> </w:t>
      </w:r>
      <w:r w:rsidRPr="0012610D">
        <w:t>на</w:t>
      </w:r>
      <w:r w:rsidRPr="0012610D">
        <w:rPr>
          <w:spacing w:val="17"/>
        </w:rPr>
        <w:t xml:space="preserve"> </w:t>
      </w:r>
      <w:r w:rsidRPr="0012610D">
        <w:rPr>
          <w:spacing w:val="-1"/>
        </w:rPr>
        <w:t>заповед</w:t>
      </w:r>
      <w:r w:rsidRPr="0012610D">
        <w:rPr>
          <w:spacing w:val="18"/>
        </w:rPr>
        <w:t xml:space="preserve"> </w:t>
      </w:r>
      <w:r w:rsidRPr="0012610D">
        <w:t>за</w:t>
      </w:r>
      <w:r w:rsidRPr="0012610D">
        <w:rPr>
          <w:spacing w:val="17"/>
        </w:rPr>
        <w:t xml:space="preserve"> </w:t>
      </w:r>
      <w:r w:rsidRPr="0012610D">
        <w:rPr>
          <w:spacing w:val="-1"/>
        </w:rPr>
        <w:t>незабавно</w:t>
      </w:r>
      <w:r w:rsidRPr="0012610D">
        <w:rPr>
          <w:spacing w:val="18"/>
        </w:rPr>
        <w:t xml:space="preserve"> </w:t>
      </w:r>
      <w:r w:rsidRPr="0012610D">
        <w:t>изпълнение</w:t>
      </w:r>
      <w:r w:rsidRPr="0012610D">
        <w:rPr>
          <w:spacing w:val="18"/>
        </w:rPr>
        <w:t xml:space="preserve"> </w:t>
      </w:r>
      <w:r w:rsidRPr="0012610D">
        <w:t>по</w:t>
      </w:r>
      <w:r w:rsidRPr="0012610D">
        <w:rPr>
          <w:spacing w:val="18"/>
        </w:rPr>
        <w:t xml:space="preserve"> </w:t>
      </w:r>
      <w:r w:rsidRPr="0012610D">
        <w:rPr>
          <w:spacing w:val="-1"/>
        </w:rPr>
        <w:t>реда</w:t>
      </w:r>
      <w:r w:rsidRPr="0012610D">
        <w:rPr>
          <w:spacing w:val="52"/>
          <w:w w:val="99"/>
        </w:rPr>
        <w:t xml:space="preserve"> </w:t>
      </w:r>
      <w:r w:rsidRPr="0012610D">
        <w:t>на</w:t>
      </w:r>
      <w:r w:rsidRPr="0012610D">
        <w:rPr>
          <w:spacing w:val="-4"/>
        </w:rPr>
        <w:t xml:space="preserve"> </w:t>
      </w:r>
      <w:r w:rsidRPr="0012610D">
        <w:rPr>
          <w:spacing w:val="-1"/>
        </w:rPr>
        <w:t>чл.418</w:t>
      </w:r>
      <w:r w:rsidRPr="0012610D">
        <w:rPr>
          <w:spacing w:val="-2"/>
        </w:rPr>
        <w:t xml:space="preserve"> </w:t>
      </w:r>
      <w:r w:rsidRPr="0012610D">
        <w:t>от</w:t>
      </w:r>
      <w:r w:rsidRPr="0012610D">
        <w:rPr>
          <w:spacing w:val="-2"/>
        </w:rPr>
        <w:t xml:space="preserve"> </w:t>
      </w:r>
      <w:r w:rsidRPr="0012610D">
        <w:rPr>
          <w:spacing w:val="-1"/>
        </w:rPr>
        <w:t>Гражданския</w:t>
      </w:r>
      <w:r w:rsidRPr="0012610D">
        <w:rPr>
          <w:spacing w:val="52"/>
        </w:rPr>
        <w:t xml:space="preserve"> </w:t>
      </w:r>
      <w:r w:rsidRPr="0012610D">
        <w:rPr>
          <w:spacing w:val="-1"/>
        </w:rPr>
        <w:t>процесуален</w:t>
      </w:r>
      <w:r w:rsidRPr="0012610D">
        <w:rPr>
          <w:spacing w:val="53"/>
        </w:rPr>
        <w:t xml:space="preserve"> </w:t>
      </w:r>
      <w:r w:rsidRPr="0012610D">
        <w:t>кодекс</w:t>
      </w:r>
      <w:r w:rsidRPr="0012610D">
        <w:rPr>
          <w:spacing w:val="-4"/>
        </w:rPr>
        <w:t xml:space="preserve"> </w:t>
      </w:r>
      <w:r w:rsidRPr="0012610D">
        <w:rPr>
          <w:spacing w:val="-1"/>
        </w:rPr>
        <w:t>въз</w:t>
      </w:r>
      <w:r w:rsidRPr="0012610D">
        <w:rPr>
          <w:spacing w:val="54"/>
        </w:rPr>
        <w:t xml:space="preserve"> </w:t>
      </w:r>
      <w:r w:rsidRPr="0012610D">
        <w:rPr>
          <w:spacing w:val="-1"/>
        </w:rPr>
        <w:t>основа</w:t>
      </w:r>
      <w:r w:rsidRPr="0012610D">
        <w:rPr>
          <w:spacing w:val="51"/>
        </w:rPr>
        <w:t xml:space="preserve"> </w:t>
      </w:r>
      <w:r w:rsidRPr="0012610D">
        <w:t>на</w:t>
      </w:r>
      <w:r w:rsidRPr="0012610D">
        <w:rPr>
          <w:spacing w:val="54"/>
        </w:rPr>
        <w:t xml:space="preserve"> </w:t>
      </w:r>
      <w:r w:rsidRPr="0012610D">
        <w:t>извлечение</w:t>
      </w:r>
      <w:r w:rsidRPr="0012610D">
        <w:rPr>
          <w:spacing w:val="51"/>
        </w:rPr>
        <w:t xml:space="preserve"> </w:t>
      </w:r>
      <w:r w:rsidRPr="0012610D">
        <w:t>от</w:t>
      </w:r>
      <w:r w:rsidRPr="0012610D">
        <w:rPr>
          <w:spacing w:val="66"/>
          <w:w w:val="99"/>
        </w:rPr>
        <w:t xml:space="preserve"> </w:t>
      </w:r>
      <w:r w:rsidRPr="0012610D">
        <w:rPr>
          <w:spacing w:val="-1"/>
        </w:rPr>
        <w:t>счетоводните</w:t>
      </w:r>
      <w:r w:rsidRPr="0012610D">
        <w:rPr>
          <w:spacing w:val="-13"/>
        </w:rPr>
        <w:t xml:space="preserve"> </w:t>
      </w:r>
      <w:r w:rsidRPr="0012610D">
        <w:rPr>
          <w:spacing w:val="-1"/>
        </w:rPr>
        <w:t>си</w:t>
      </w:r>
      <w:r w:rsidRPr="0012610D">
        <w:rPr>
          <w:spacing w:val="-10"/>
        </w:rPr>
        <w:t xml:space="preserve"> </w:t>
      </w:r>
      <w:r w:rsidRPr="0012610D">
        <w:t>книги.</w:t>
      </w:r>
    </w:p>
    <w:p w:rsidR="00ED4E8D" w:rsidRPr="0012610D" w:rsidRDefault="00ED4E8D" w:rsidP="005F5105">
      <w:pPr>
        <w:pStyle w:val="BodyText"/>
        <w:tabs>
          <w:tab w:val="left" w:pos="923"/>
          <w:tab w:val="left" w:pos="993"/>
        </w:tabs>
        <w:kinsoku w:val="0"/>
        <w:overflowPunct w:val="0"/>
        <w:ind w:left="60"/>
        <w:jc w:val="both"/>
      </w:pPr>
      <w:r w:rsidRPr="0012610D">
        <w:t xml:space="preserve">        </w:t>
      </w:r>
      <w:r w:rsidR="005F5105" w:rsidRPr="0012610D">
        <w:tab/>
      </w:r>
      <w:r w:rsidRPr="0012610D">
        <w:t>(3) Стойността</w:t>
      </w:r>
      <w:r w:rsidRPr="0012610D">
        <w:rPr>
          <w:spacing w:val="56"/>
        </w:rPr>
        <w:t xml:space="preserve"> </w:t>
      </w:r>
      <w:r w:rsidRPr="0012610D">
        <w:t>на</w:t>
      </w:r>
      <w:r w:rsidRPr="0012610D">
        <w:rPr>
          <w:spacing w:val="55"/>
        </w:rPr>
        <w:t xml:space="preserve"> </w:t>
      </w:r>
      <w:r w:rsidRPr="0012610D">
        <w:t>извършените</w:t>
      </w:r>
      <w:r w:rsidRPr="0012610D">
        <w:rPr>
          <w:spacing w:val="55"/>
        </w:rPr>
        <w:t xml:space="preserve"> </w:t>
      </w:r>
      <w:r w:rsidRPr="0012610D">
        <w:rPr>
          <w:spacing w:val="-1"/>
        </w:rPr>
        <w:t>работи</w:t>
      </w:r>
      <w:r w:rsidRPr="0012610D">
        <w:rPr>
          <w:spacing w:val="57"/>
        </w:rPr>
        <w:t xml:space="preserve"> </w:t>
      </w:r>
      <w:r w:rsidRPr="0012610D">
        <w:rPr>
          <w:spacing w:val="-1"/>
        </w:rPr>
        <w:t>за</w:t>
      </w:r>
      <w:r w:rsidRPr="0012610D">
        <w:rPr>
          <w:spacing w:val="55"/>
        </w:rPr>
        <w:t xml:space="preserve"> </w:t>
      </w:r>
      <w:r w:rsidRPr="0012610D">
        <w:rPr>
          <w:spacing w:val="-1"/>
        </w:rPr>
        <w:t>отстраняване</w:t>
      </w:r>
      <w:r w:rsidRPr="0012610D">
        <w:rPr>
          <w:spacing w:val="55"/>
        </w:rPr>
        <w:t xml:space="preserve"> </w:t>
      </w:r>
      <w:r w:rsidRPr="0012610D">
        <w:t>на</w:t>
      </w:r>
      <w:r w:rsidRPr="0012610D">
        <w:rPr>
          <w:spacing w:val="55"/>
        </w:rPr>
        <w:t xml:space="preserve"> </w:t>
      </w:r>
      <w:r w:rsidRPr="0012610D">
        <w:t>последиците</w:t>
      </w:r>
      <w:r w:rsidRPr="0012610D">
        <w:rPr>
          <w:spacing w:val="56"/>
        </w:rPr>
        <w:t xml:space="preserve"> </w:t>
      </w:r>
      <w:r w:rsidRPr="0012610D">
        <w:rPr>
          <w:spacing w:val="-2"/>
        </w:rPr>
        <w:t>от</w:t>
      </w:r>
      <w:r w:rsidRPr="0012610D">
        <w:rPr>
          <w:spacing w:val="50"/>
          <w:w w:val="99"/>
        </w:rPr>
        <w:t xml:space="preserve"> </w:t>
      </w:r>
      <w:r w:rsidRPr="0012610D">
        <w:rPr>
          <w:spacing w:val="-1"/>
        </w:rPr>
        <w:t>нарушението</w:t>
      </w:r>
      <w:r w:rsidRPr="0012610D">
        <w:rPr>
          <w:spacing w:val="3"/>
        </w:rPr>
        <w:t xml:space="preserve"> </w:t>
      </w:r>
      <w:r w:rsidRPr="0012610D">
        <w:rPr>
          <w:spacing w:val="-1"/>
        </w:rPr>
        <w:t>се</w:t>
      </w:r>
      <w:r w:rsidRPr="0012610D">
        <w:rPr>
          <w:spacing w:val="7"/>
        </w:rPr>
        <w:t xml:space="preserve"> </w:t>
      </w:r>
      <w:r w:rsidRPr="0012610D">
        <w:rPr>
          <w:spacing w:val="-1"/>
        </w:rPr>
        <w:t>установява</w:t>
      </w:r>
      <w:r w:rsidRPr="0012610D">
        <w:rPr>
          <w:spacing w:val="2"/>
        </w:rPr>
        <w:t xml:space="preserve"> </w:t>
      </w:r>
      <w:r w:rsidRPr="0012610D">
        <w:rPr>
          <w:spacing w:val="-1"/>
        </w:rPr>
        <w:t>със</w:t>
      </w:r>
      <w:r w:rsidRPr="0012610D">
        <w:rPr>
          <w:spacing w:val="3"/>
        </w:rPr>
        <w:t xml:space="preserve"> </w:t>
      </w:r>
      <w:r w:rsidRPr="0012610D">
        <w:rPr>
          <w:spacing w:val="-1"/>
        </w:rPr>
        <w:t>счетоводни</w:t>
      </w:r>
      <w:r w:rsidRPr="0012610D">
        <w:rPr>
          <w:spacing w:val="4"/>
        </w:rPr>
        <w:t xml:space="preserve"> </w:t>
      </w:r>
      <w:r w:rsidRPr="0012610D">
        <w:rPr>
          <w:spacing w:val="-1"/>
        </w:rPr>
        <w:t>документи</w:t>
      </w:r>
      <w:r w:rsidRPr="0012610D">
        <w:rPr>
          <w:spacing w:val="5"/>
        </w:rPr>
        <w:t xml:space="preserve"> </w:t>
      </w:r>
      <w:r w:rsidRPr="0012610D">
        <w:rPr>
          <w:spacing w:val="-1"/>
        </w:rPr>
        <w:t>и/или</w:t>
      </w:r>
      <w:r w:rsidRPr="0012610D">
        <w:rPr>
          <w:spacing w:val="2"/>
        </w:rPr>
        <w:t xml:space="preserve"> </w:t>
      </w:r>
      <w:r w:rsidRPr="0012610D">
        <w:t>извлечения</w:t>
      </w:r>
      <w:r w:rsidRPr="0012610D">
        <w:rPr>
          <w:spacing w:val="3"/>
        </w:rPr>
        <w:t xml:space="preserve"> </w:t>
      </w:r>
      <w:r w:rsidRPr="0012610D">
        <w:rPr>
          <w:spacing w:val="-2"/>
        </w:rPr>
        <w:t>от</w:t>
      </w:r>
      <w:r w:rsidRPr="0012610D">
        <w:rPr>
          <w:spacing w:val="65"/>
          <w:w w:val="99"/>
        </w:rPr>
        <w:t xml:space="preserve"> </w:t>
      </w:r>
      <w:r w:rsidRPr="0012610D">
        <w:rPr>
          <w:spacing w:val="-1"/>
        </w:rPr>
        <w:t>счетоводните</w:t>
      </w:r>
      <w:r w:rsidRPr="0012610D">
        <w:rPr>
          <w:spacing w:val="-22"/>
        </w:rPr>
        <w:t xml:space="preserve"> </w:t>
      </w:r>
      <w:r w:rsidRPr="0012610D">
        <w:t>книги.</w:t>
      </w:r>
    </w:p>
    <w:p w:rsidR="00ED4E8D" w:rsidRPr="0012610D" w:rsidRDefault="00ED4E8D" w:rsidP="005F5105">
      <w:pPr>
        <w:pStyle w:val="BodyText"/>
        <w:tabs>
          <w:tab w:val="left" w:pos="748"/>
          <w:tab w:val="left" w:pos="993"/>
        </w:tabs>
        <w:kinsoku w:val="0"/>
        <w:overflowPunct w:val="0"/>
        <w:ind w:left="0"/>
        <w:jc w:val="both"/>
      </w:pPr>
      <w:r w:rsidRPr="0012610D">
        <w:rPr>
          <w:spacing w:val="-1"/>
        </w:rPr>
        <w:t xml:space="preserve">        </w:t>
      </w:r>
      <w:r w:rsidR="005F5105" w:rsidRPr="0012610D">
        <w:rPr>
          <w:spacing w:val="-1"/>
        </w:rPr>
        <w:tab/>
      </w:r>
      <w:r w:rsidR="005F5105" w:rsidRPr="0012610D">
        <w:rPr>
          <w:spacing w:val="-1"/>
        </w:rPr>
        <w:tab/>
      </w:r>
      <w:r w:rsidRPr="0012610D">
        <w:rPr>
          <w:spacing w:val="-1"/>
        </w:rPr>
        <w:t>(4) При</w:t>
      </w:r>
      <w:r w:rsidRPr="0012610D">
        <w:rPr>
          <w:spacing w:val="3"/>
        </w:rPr>
        <w:t xml:space="preserve"> </w:t>
      </w:r>
      <w:r w:rsidRPr="0012610D">
        <w:t>извършване</w:t>
      </w:r>
      <w:r w:rsidRPr="0012610D">
        <w:rPr>
          <w:spacing w:val="1"/>
        </w:rPr>
        <w:t xml:space="preserve"> </w:t>
      </w:r>
      <w:r w:rsidRPr="0012610D">
        <w:t>на дейности,</w:t>
      </w:r>
      <w:r w:rsidRPr="0012610D">
        <w:rPr>
          <w:spacing w:val="2"/>
        </w:rPr>
        <w:t xml:space="preserve"> </w:t>
      </w:r>
      <w:r w:rsidRPr="0012610D">
        <w:rPr>
          <w:spacing w:val="-1"/>
        </w:rPr>
        <w:t>определени</w:t>
      </w:r>
      <w:r w:rsidRPr="0012610D">
        <w:rPr>
          <w:spacing w:val="4"/>
        </w:rPr>
        <w:t xml:space="preserve"> </w:t>
      </w:r>
      <w:r w:rsidRPr="0012610D">
        <w:rPr>
          <w:spacing w:val="-2"/>
        </w:rPr>
        <w:t>от</w:t>
      </w:r>
      <w:r w:rsidRPr="0012610D">
        <w:rPr>
          <w:spacing w:val="3"/>
        </w:rPr>
        <w:t xml:space="preserve"> </w:t>
      </w:r>
      <w:r w:rsidRPr="0012610D">
        <w:rPr>
          <w:spacing w:val="-1"/>
        </w:rPr>
        <w:t>този</w:t>
      </w:r>
      <w:r w:rsidRPr="0012610D">
        <w:rPr>
          <w:spacing w:val="3"/>
        </w:rPr>
        <w:t xml:space="preserve"> </w:t>
      </w:r>
      <w:r w:rsidRPr="0012610D">
        <w:rPr>
          <w:spacing w:val="-1"/>
        </w:rPr>
        <w:t>закон</w:t>
      </w:r>
      <w:r w:rsidRPr="0012610D">
        <w:rPr>
          <w:spacing w:val="4"/>
        </w:rPr>
        <w:t xml:space="preserve"> </w:t>
      </w:r>
      <w:r w:rsidRPr="0012610D">
        <w:t>като</w:t>
      </w:r>
      <w:r w:rsidRPr="0012610D">
        <w:rPr>
          <w:spacing w:val="2"/>
        </w:rPr>
        <w:t xml:space="preserve"> </w:t>
      </w:r>
      <w:r w:rsidRPr="0012610D">
        <w:rPr>
          <w:spacing w:val="-1"/>
        </w:rPr>
        <w:t>специално</w:t>
      </w:r>
      <w:r w:rsidRPr="0012610D">
        <w:rPr>
          <w:spacing w:val="2"/>
        </w:rPr>
        <w:t xml:space="preserve"> </w:t>
      </w:r>
      <w:r w:rsidRPr="0012610D">
        <w:t>ползване</w:t>
      </w:r>
      <w:r w:rsidRPr="0012610D">
        <w:rPr>
          <w:spacing w:val="43"/>
          <w:w w:val="99"/>
        </w:rPr>
        <w:t xml:space="preserve"> </w:t>
      </w:r>
      <w:r w:rsidRPr="0012610D">
        <w:t>на</w:t>
      </w:r>
      <w:r w:rsidRPr="0012610D">
        <w:rPr>
          <w:spacing w:val="-3"/>
        </w:rPr>
        <w:t xml:space="preserve"> </w:t>
      </w:r>
      <w:r w:rsidRPr="0012610D">
        <w:t>пътищата</w:t>
      </w:r>
      <w:r w:rsidRPr="0012610D">
        <w:rPr>
          <w:spacing w:val="-1"/>
        </w:rPr>
        <w:t xml:space="preserve"> без разрешение</w:t>
      </w:r>
      <w:r w:rsidRPr="0012610D">
        <w:rPr>
          <w:spacing w:val="-2"/>
        </w:rPr>
        <w:t xml:space="preserve"> </w:t>
      </w:r>
      <w:r w:rsidRPr="0012610D">
        <w:t>на</w:t>
      </w:r>
      <w:r w:rsidRPr="0012610D">
        <w:rPr>
          <w:spacing w:val="-2"/>
        </w:rPr>
        <w:t xml:space="preserve"> </w:t>
      </w:r>
      <w:r w:rsidRPr="0012610D">
        <w:rPr>
          <w:spacing w:val="-1"/>
        </w:rPr>
        <w:t>Кмета</w:t>
      </w:r>
      <w:r w:rsidRPr="0012610D">
        <w:rPr>
          <w:spacing w:val="-2"/>
        </w:rPr>
        <w:t xml:space="preserve"> </w:t>
      </w:r>
      <w:r w:rsidRPr="0012610D">
        <w:t>на</w:t>
      </w:r>
      <w:r w:rsidRPr="0012610D">
        <w:rPr>
          <w:spacing w:val="-3"/>
        </w:rPr>
        <w:t xml:space="preserve"> </w:t>
      </w:r>
      <w:r w:rsidRPr="0012610D">
        <w:t>Община</w:t>
      </w:r>
      <w:r w:rsidRPr="0012610D">
        <w:rPr>
          <w:spacing w:val="-2"/>
        </w:rPr>
        <w:t xml:space="preserve"> </w:t>
      </w:r>
      <w:r w:rsidRPr="0012610D">
        <w:t>Кнежа,</w:t>
      </w:r>
      <w:r w:rsidRPr="0012610D">
        <w:rPr>
          <w:spacing w:val="-3"/>
        </w:rPr>
        <w:t xml:space="preserve"> </w:t>
      </w:r>
      <w:r w:rsidRPr="0012610D">
        <w:t>както</w:t>
      </w:r>
      <w:r w:rsidRPr="0012610D">
        <w:rPr>
          <w:spacing w:val="-1"/>
        </w:rPr>
        <w:t xml:space="preserve"> </w:t>
      </w:r>
      <w:r w:rsidRPr="0012610D">
        <w:t>и</w:t>
      </w:r>
      <w:r w:rsidRPr="0012610D">
        <w:rPr>
          <w:spacing w:val="-3"/>
        </w:rPr>
        <w:t xml:space="preserve"> </w:t>
      </w:r>
      <w:r w:rsidRPr="0012610D">
        <w:t>при</w:t>
      </w:r>
      <w:r w:rsidRPr="0012610D">
        <w:rPr>
          <w:spacing w:val="1"/>
        </w:rPr>
        <w:t xml:space="preserve"> </w:t>
      </w:r>
      <w:r w:rsidRPr="0012610D">
        <w:t>неплащане</w:t>
      </w:r>
      <w:r w:rsidRPr="0012610D">
        <w:rPr>
          <w:spacing w:val="-3"/>
        </w:rPr>
        <w:t xml:space="preserve"> </w:t>
      </w:r>
      <w:r w:rsidRPr="0012610D">
        <w:t>на</w:t>
      </w:r>
      <w:r w:rsidRPr="0012610D">
        <w:rPr>
          <w:spacing w:val="48"/>
          <w:w w:val="99"/>
        </w:rPr>
        <w:t xml:space="preserve"> </w:t>
      </w:r>
      <w:r w:rsidRPr="0012610D">
        <w:t>дължимите</w:t>
      </w:r>
      <w:r w:rsidRPr="0012610D">
        <w:rPr>
          <w:spacing w:val="-11"/>
        </w:rPr>
        <w:t xml:space="preserve"> </w:t>
      </w:r>
      <w:r w:rsidRPr="0012610D">
        <w:t>такси,</w:t>
      </w:r>
      <w:r w:rsidRPr="0012610D">
        <w:rPr>
          <w:spacing w:val="-9"/>
        </w:rPr>
        <w:t xml:space="preserve"> </w:t>
      </w:r>
      <w:r w:rsidRPr="0012610D">
        <w:rPr>
          <w:spacing w:val="-1"/>
        </w:rPr>
        <w:t>се</w:t>
      </w:r>
      <w:r w:rsidRPr="0012610D">
        <w:rPr>
          <w:spacing w:val="-10"/>
        </w:rPr>
        <w:t xml:space="preserve"> </w:t>
      </w:r>
      <w:r w:rsidRPr="0012610D">
        <w:rPr>
          <w:spacing w:val="-1"/>
        </w:rPr>
        <w:t>налагат</w:t>
      </w:r>
      <w:r w:rsidRPr="0012610D">
        <w:rPr>
          <w:spacing w:val="-9"/>
        </w:rPr>
        <w:t xml:space="preserve"> </w:t>
      </w:r>
      <w:r w:rsidRPr="0012610D">
        <w:t>следните</w:t>
      </w:r>
      <w:r w:rsidRPr="0012610D">
        <w:rPr>
          <w:spacing w:val="-10"/>
        </w:rPr>
        <w:t xml:space="preserve"> </w:t>
      </w:r>
      <w:r w:rsidRPr="0012610D">
        <w:t>санкции:</w:t>
      </w:r>
    </w:p>
    <w:p w:rsidR="00ED4E8D" w:rsidRPr="0012610D" w:rsidRDefault="00ED4E8D" w:rsidP="005F5105">
      <w:pPr>
        <w:pStyle w:val="BodyText"/>
        <w:tabs>
          <w:tab w:val="left" w:pos="776"/>
          <w:tab w:val="left" w:pos="993"/>
        </w:tabs>
        <w:kinsoku w:val="0"/>
        <w:overflowPunct w:val="0"/>
        <w:ind w:left="0"/>
        <w:jc w:val="both"/>
      </w:pPr>
      <w:r w:rsidRPr="0012610D">
        <w:t xml:space="preserve">         </w:t>
      </w:r>
      <w:r w:rsidR="005F5105" w:rsidRPr="0012610D">
        <w:tab/>
      </w:r>
      <w:r w:rsidR="005F5105" w:rsidRPr="0012610D">
        <w:tab/>
      </w:r>
      <w:r w:rsidRPr="0012610D">
        <w:t>1. при</w:t>
      </w:r>
      <w:r w:rsidRPr="0012610D">
        <w:rPr>
          <w:spacing w:val="7"/>
        </w:rPr>
        <w:t xml:space="preserve"> </w:t>
      </w:r>
      <w:r w:rsidRPr="0012610D">
        <w:rPr>
          <w:spacing w:val="-1"/>
        </w:rPr>
        <w:t>извършване</w:t>
      </w:r>
      <w:r w:rsidRPr="0012610D">
        <w:rPr>
          <w:spacing w:val="5"/>
        </w:rPr>
        <w:t xml:space="preserve"> </w:t>
      </w:r>
      <w:r w:rsidRPr="0012610D">
        <w:t>на</w:t>
      </w:r>
      <w:r w:rsidRPr="0012610D">
        <w:rPr>
          <w:spacing w:val="7"/>
        </w:rPr>
        <w:t xml:space="preserve"> </w:t>
      </w:r>
      <w:r w:rsidRPr="0012610D">
        <w:rPr>
          <w:spacing w:val="-1"/>
        </w:rPr>
        <w:t>строителни</w:t>
      </w:r>
      <w:r w:rsidRPr="0012610D">
        <w:rPr>
          <w:spacing w:val="9"/>
        </w:rPr>
        <w:t xml:space="preserve"> </w:t>
      </w:r>
      <w:r w:rsidRPr="0012610D">
        <w:rPr>
          <w:spacing w:val="-1"/>
        </w:rPr>
        <w:t>работи</w:t>
      </w:r>
      <w:r w:rsidRPr="0012610D">
        <w:rPr>
          <w:spacing w:val="9"/>
        </w:rPr>
        <w:t xml:space="preserve"> </w:t>
      </w:r>
      <w:r w:rsidRPr="0012610D">
        <w:rPr>
          <w:spacing w:val="-1"/>
        </w:rPr>
        <w:t>без</w:t>
      </w:r>
      <w:r w:rsidRPr="0012610D">
        <w:rPr>
          <w:spacing w:val="7"/>
        </w:rPr>
        <w:t xml:space="preserve"> </w:t>
      </w:r>
      <w:r w:rsidRPr="0012610D">
        <w:rPr>
          <w:spacing w:val="-1"/>
        </w:rPr>
        <w:t>разрешение,</w:t>
      </w:r>
      <w:r w:rsidRPr="0012610D">
        <w:rPr>
          <w:spacing w:val="8"/>
        </w:rPr>
        <w:t xml:space="preserve"> </w:t>
      </w:r>
      <w:r w:rsidRPr="0012610D">
        <w:rPr>
          <w:spacing w:val="-1"/>
        </w:rPr>
        <w:t>едновременно</w:t>
      </w:r>
      <w:r w:rsidRPr="0012610D">
        <w:rPr>
          <w:spacing w:val="8"/>
        </w:rPr>
        <w:t xml:space="preserve"> </w:t>
      </w:r>
      <w:r w:rsidRPr="0012610D">
        <w:t>с</w:t>
      </w:r>
      <w:r w:rsidRPr="0012610D">
        <w:rPr>
          <w:spacing w:val="83"/>
          <w:w w:val="99"/>
        </w:rPr>
        <w:t xml:space="preserve"> </w:t>
      </w:r>
      <w:r w:rsidRPr="0012610D">
        <w:t>прилагането</w:t>
      </w:r>
      <w:r w:rsidRPr="0012610D">
        <w:rPr>
          <w:spacing w:val="7"/>
        </w:rPr>
        <w:t xml:space="preserve"> </w:t>
      </w:r>
      <w:r w:rsidRPr="0012610D">
        <w:t>на</w:t>
      </w:r>
      <w:r w:rsidRPr="0012610D">
        <w:rPr>
          <w:spacing w:val="-4"/>
        </w:rPr>
        <w:t xml:space="preserve"> </w:t>
      </w:r>
      <w:r w:rsidRPr="0012610D">
        <w:rPr>
          <w:spacing w:val="-1"/>
        </w:rPr>
        <w:t>ал.1</w:t>
      </w:r>
      <w:r w:rsidRPr="0012610D">
        <w:rPr>
          <w:spacing w:val="-2"/>
        </w:rPr>
        <w:t xml:space="preserve"> </w:t>
      </w:r>
      <w:r w:rsidRPr="0012610D">
        <w:t>и</w:t>
      </w:r>
      <w:r w:rsidRPr="0012610D">
        <w:rPr>
          <w:spacing w:val="-5"/>
        </w:rPr>
        <w:t xml:space="preserve"> </w:t>
      </w:r>
      <w:r w:rsidRPr="0012610D">
        <w:rPr>
          <w:spacing w:val="-1"/>
        </w:rPr>
        <w:t>ал.2</w:t>
      </w:r>
      <w:r w:rsidRPr="0012610D">
        <w:rPr>
          <w:spacing w:val="-3"/>
        </w:rPr>
        <w:t xml:space="preserve"> </w:t>
      </w:r>
      <w:r w:rsidRPr="0012610D">
        <w:t>и</w:t>
      </w:r>
      <w:r w:rsidRPr="0012610D">
        <w:rPr>
          <w:spacing w:val="8"/>
        </w:rPr>
        <w:t xml:space="preserve"> </w:t>
      </w:r>
      <w:r w:rsidRPr="0012610D">
        <w:t>на</w:t>
      </w:r>
      <w:r w:rsidRPr="0012610D">
        <w:rPr>
          <w:spacing w:val="-3"/>
        </w:rPr>
        <w:t xml:space="preserve"> </w:t>
      </w:r>
      <w:r w:rsidRPr="0012610D">
        <w:rPr>
          <w:spacing w:val="-1"/>
        </w:rPr>
        <w:t>чл.56</w:t>
      </w:r>
      <w:r w:rsidRPr="0012610D">
        <w:rPr>
          <w:spacing w:val="7"/>
        </w:rPr>
        <w:t xml:space="preserve"> </w:t>
      </w:r>
      <w:r w:rsidRPr="0012610D">
        <w:t>от</w:t>
      </w:r>
      <w:r w:rsidRPr="0012610D">
        <w:rPr>
          <w:spacing w:val="9"/>
        </w:rPr>
        <w:t xml:space="preserve"> </w:t>
      </w:r>
      <w:r w:rsidRPr="0012610D">
        <w:t>Закона</w:t>
      </w:r>
      <w:r w:rsidRPr="0012610D">
        <w:rPr>
          <w:spacing w:val="7"/>
        </w:rPr>
        <w:t xml:space="preserve"> </w:t>
      </w:r>
      <w:r w:rsidRPr="0012610D">
        <w:t>за</w:t>
      </w:r>
      <w:r w:rsidRPr="0012610D">
        <w:rPr>
          <w:spacing w:val="6"/>
        </w:rPr>
        <w:t xml:space="preserve"> </w:t>
      </w:r>
      <w:r w:rsidRPr="0012610D">
        <w:rPr>
          <w:spacing w:val="-1"/>
        </w:rPr>
        <w:t>пътищата,</w:t>
      </w:r>
      <w:r w:rsidRPr="0012610D">
        <w:rPr>
          <w:spacing w:val="-3"/>
        </w:rPr>
        <w:t xml:space="preserve"> </w:t>
      </w:r>
      <w:r w:rsidRPr="0012610D">
        <w:rPr>
          <w:spacing w:val="-1"/>
        </w:rPr>
        <w:t>Кметът</w:t>
      </w:r>
      <w:r w:rsidRPr="0012610D">
        <w:rPr>
          <w:spacing w:val="9"/>
        </w:rPr>
        <w:t xml:space="preserve"> </w:t>
      </w:r>
      <w:r w:rsidRPr="0012610D">
        <w:t>на</w:t>
      </w:r>
      <w:r w:rsidRPr="0012610D">
        <w:rPr>
          <w:spacing w:val="7"/>
        </w:rPr>
        <w:t xml:space="preserve"> </w:t>
      </w:r>
      <w:r w:rsidRPr="0012610D">
        <w:rPr>
          <w:spacing w:val="-1"/>
        </w:rPr>
        <w:t>Община</w:t>
      </w:r>
      <w:r w:rsidRPr="0012610D">
        <w:rPr>
          <w:spacing w:val="59"/>
          <w:w w:val="99"/>
        </w:rPr>
        <w:t xml:space="preserve"> </w:t>
      </w:r>
      <w:r w:rsidRPr="0012610D">
        <w:t>Кнежа,</w:t>
      </w:r>
      <w:r w:rsidRPr="0012610D">
        <w:rPr>
          <w:spacing w:val="37"/>
        </w:rPr>
        <w:t xml:space="preserve"> </w:t>
      </w:r>
      <w:r w:rsidRPr="0012610D">
        <w:rPr>
          <w:spacing w:val="-1"/>
        </w:rPr>
        <w:t>със</w:t>
      </w:r>
      <w:r w:rsidRPr="0012610D">
        <w:rPr>
          <w:spacing w:val="36"/>
        </w:rPr>
        <w:t xml:space="preserve"> </w:t>
      </w:r>
      <w:r w:rsidRPr="0012610D">
        <w:rPr>
          <w:spacing w:val="-1"/>
        </w:rPr>
        <w:t>съдействието</w:t>
      </w:r>
      <w:r w:rsidRPr="0012610D">
        <w:rPr>
          <w:spacing w:val="38"/>
        </w:rPr>
        <w:t xml:space="preserve"> </w:t>
      </w:r>
      <w:r w:rsidRPr="0012610D">
        <w:t>на</w:t>
      </w:r>
      <w:r w:rsidRPr="0012610D">
        <w:rPr>
          <w:spacing w:val="36"/>
        </w:rPr>
        <w:t xml:space="preserve"> </w:t>
      </w:r>
      <w:r w:rsidRPr="0012610D">
        <w:t>органите</w:t>
      </w:r>
      <w:r w:rsidRPr="0012610D">
        <w:rPr>
          <w:spacing w:val="34"/>
        </w:rPr>
        <w:t xml:space="preserve"> </w:t>
      </w:r>
      <w:r w:rsidRPr="0012610D">
        <w:t>на</w:t>
      </w:r>
      <w:r w:rsidRPr="0012610D">
        <w:rPr>
          <w:spacing w:val="37"/>
        </w:rPr>
        <w:t xml:space="preserve"> </w:t>
      </w:r>
      <w:r w:rsidRPr="0012610D">
        <w:rPr>
          <w:spacing w:val="-1"/>
        </w:rPr>
        <w:t>Министерството</w:t>
      </w:r>
      <w:r w:rsidRPr="0012610D">
        <w:rPr>
          <w:spacing w:val="35"/>
        </w:rPr>
        <w:t xml:space="preserve"> </w:t>
      </w:r>
      <w:r w:rsidRPr="0012610D">
        <w:t>на</w:t>
      </w:r>
      <w:r w:rsidRPr="0012610D">
        <w:rPr>
          <w:spacing w:val="37"/>
        </w:rPr>
        <w:t xml:space="preserve"> </w:t>
      </w:r>
      <w:r w:rsidRPr="0012610D">
        <w:rPr>
          <w:spacing w:val="-1"/>
        </w:rPr>
        <w:t>вътрешните</w:t>
      </w:r>
      <w:r w:rsidRPr="0012610D">
        <w:rPr>
          <w:spacing w:val="36"/>
        </w:rPr>
        <w:t xml:space="preserve"> </w:t>
      </w:r>
      <w:r w:rsidRPr="0012610D">
        <w:rPr>
          <w:spacing w:val="-1"/>
        </w:rPr>
        <w:t>работи,</w:t>
      </w:r>
      <w:r w:rsidRPr="0012610D">
        <w:rPr>
          <w:spacing w:val="69"/>
          <w:w w:val="99"/>
        </w:rPr>
        <w:t xml:space="preserve"> </w:t>
      </w:r>
      <w:r w:rsidRPr="0012610D">
        <w:rPr>
          <w:spacing w:val="-1"/>
        </w:rPr>
        <w:t>прекъсва</w:t>
      </w:r>
      <w:r w:rsidRPr="0012610D">
        <w:rPr>
          <w:spacing w:val="36"/>
        </w:rPr>
        <w:t xml:space="preserve"> </w:t>
      </w:r>
      <w:r w:rsidRPr="0012610D">
        <w:t>достъпа</w:t>
      </w:r>
      <w:r w:rsidRPr="0012610D">
        <w:rPr>
          <w:spacing w:val="37"/>
        </w:rPr>
        <w:t xml:space="preserve"> </w:t>
      </w:r>
      <w:r w:rsidRPr="0012610D">
        <w:t>до</w:t>
      </w:r>
      <w:r w:rsidRPr="0012610D">
        <w:rPr>
          <w:spacing w:val="37"/>
        </w:rPr>
        <w:t xml:space="preserve"> </w:t>
      </w:r>
      <w:r w:rsidRPr="0012610D">
        <w:t>обекта</w:t>
      </w:r>
      <w:r w:rsidRPr="0012610D">
        <w:rPr>
          <w:spacing w:val="37"/>
        </w:rPr>
        <w:t xml:space="preserve"> </w:t>
      </w:r>
      <w:r w:rsidRPr="0012610D">
        <w:t>или</w:t>
      </w:r>
      <w:r w:rsidRPr="0012610D">
        <w:rPr>
          <w:spacing w:val="38"/>
        </w:rPr>
        <w:t xml:space="preserve"> </w:t>
      </w:r>
      <w:r w:rsidRPr="0012610D">
        <w:rPr>
          <w:spacing w:val="-1"/>
        </w:rPr>
        <w:t>демонтира</w:t>
      </w:r>
      <w:r w:rsidRPr="0012610D">
        <w:rPr>
          <w:spacing w:val="37"/>
        </w:rPr>
        <w:t xml:space="preserve"> </w:t>
      </w:r>
      <w:r w:rsidRPr="0012610D">
        <w:t>изграденото</w:t>
      </w:r>
      <w:r w:rsidRPr="0012610D">
        <w:rPr>
          <w:spacing w:val="37"/>
        </w:rPr>
        <w:t xml:space="preserve"> </w:t>
      </w:r>
      <w:r w:rsidRPr="0012610D">
        <w:rPr>
          <w:spacing w:val="-1"/>
        </w:rPr>
        <w:t>рекламно</w:t>
      </w:r>
      <w:r w:rsidRPr="0012610D">
        <w:rPr>
          <w:spacing w:val="38"/>
        </w:rPr>
        <w:t xml:space="preserve"> </w:t>
      </w:r>
      <w:r w:rsidRPr="0012610D">
        <w:t>или</w:t>
      </w:r>
      <w:r w:rsidRPr="0012610D">
        <w:rPr>
          <w:spacing w:val="38"/>
        </w:rPr>
        <w:t xml:space="preserve"> </w:t>
      </w:r>
      <w:r w:rsidRPr="0012610D">
        <w:rPr>
          <w:spacing w:val="-2"/>
        </w:rPr>
        <w:t>друго</w:t>
      </w:r>
      <w:r w:rsidRPr="0012610D">
        <w:rPr>
          <w:spacing w:val="53"/>
          <w:w w:val="99"/>
        </w:rPr>
        <w:t xml:space="preserve"> </w:t>
      </w:r>
      <w:r w:rsidRPr="0012610D">
        <w:rPr>
          <w:spacing w:val="-1"/>
        </w:rPr>
        <w:t>съоръжение</w:t>
      </w:r>
      <w:r w:rsidRPr="0012610D">
        <w:rPr>
          <w:spacing w:val="-10"/>
        </w:rPr>
        <w:t xml:space="preserve"> </w:t>
      </w:r>
      <w:r w:rsidRPr="0012610D">
        <w:t>в</w:t>
      </w:r>
      <w:r w:rsidRPr="0012610D">
        <w:rPr>
          <w:spacing w:val="-9"/>
        </w:rPr>
        <w:t xml:space="preserve"> </w:t>
      </w:r>
      <w:r w:rsidRPr="0012610D">
        <w:t>обхвата</w:t>
      </w:r>
      <w:r w:rsidRPr="0012610D">
        <w:rPr>
          <w:spacing w:val="-9"/>
        </w:rPr>
        <w:t xml:space="preserve"> </w:t>
      </w:r>
      <w:r w:rsidRPr="0012610D">
        <w:rPr>
          <w:spacing w:val="-1"/>
        </w:rPr>
        <w:t>на</w:t>
      </w:r>
      <w:r w:rsidRPr="0012610D">
        <w:rPr>
          <w:spacing w:val="-9"/>
        </w:rPr>
        <w:t xml:space="preserve"> </w:t>
      </w:r>
      <w:r w:rsidRPr="0012610D">
        <w:t>пътя</w:t>
      </w:r>
      <w:r w:rsidRPr="0012610D">
        <w:rPr>
          <w:spacing w:val="-8"/>
        </w:rPr>
        <w:t xml:space="preserve"> </w:t>
      </w:r>
      <w:r w:rsidRPr="0012610D">
        <w:t>и</w:t>
      </w:r>
      <w:r w:rsidRPr="0012610D">
        <w:rPr>
          <w:spacing w:val="-8"/>
        </w:rPr>
        <w:t xml:space="preserve"> </w:t>
      </w:r>
      <w:r w:rsidRPr="0012610D">
        <w:rPr>
          <w:spacing w:val="-1"/>
        </w:rPr>
        <w:t>ограничителната</w:t>
      </w:r>
      <w:r w:rsidRPr="0012610D">
        <w:rPr>
          <w:spacing w:val="-9"/>
        </w:rPr>
        <w:t xml:space="preserve"> </w:t>
      </w:r>
      <w:r w:rsidRPr="0012610D">
        <w:t>строителна</w:t>
      </w:r>
      <w:r w:rsidRPr="0012610D">
        <w:rPr>
          <w:spacing w:val="-9"/>
        </w:rPr>
        <w:t xml:space="preserve"> </w:t>
      </w:r>
      <w:r w:rsidRPr="0012610D">
        <w:t>линия;</w:t>
      </w:r>
    </w:p>
    <w:p w:rsidR="00ED4E8D" w:rsidRPr="0012610D" w:rsidRDefault="00ED4E8D" w:rsidP="005F5105">
      <w:pPr>
        <w:pStyle w:val="BodyText"/>
        <w:tabs>
          <w:tab w:val="left" w:pos="647"/>
          <w:tab w:val="left" w:pos="993"/>
        </w:tabs>
        <w:kinsoku w:val="0"/>
        <w:overflowPunct w:val="0"/>
        <w:ind w:left="0"/>
        <w:jc w:val="both"/>
      </w:pPr>
      <w:r w:rsidRPr="0012610D">
        <w:t xml:space="preserve">         </w:t>
      </w:r>
      <w:r w:rsidR="005F5105" w:rsidRPr="0012610D">
        <w:tab/>
      </w:r>
      <w:r w:rsidR="005F5105" w:rsidRPr="0012610D">
        <w:tab/>
      </w:r>
      <w:r w:rsidRPr="0012610D">
        <w:t>2. в</w:t>
      </w:r>
      <w:r w:rsidRPr="0012610D">
        <w:rPr>
          <w:spacing w:val="-1"/>
        </w:rPr>
        <w:t xml:space="preserve"> </w:t>
      </w:r>
      <w:r w:rsidRPr="0012610D">
        <w:t>случаите</w:t>
      </w:r>
      <w:r w:rsidRPr="0012610D">
        <w:rPr>
          <w:spacing w:val="-1"/>
        </w:rPr>
        <w:t xml:space="preserve"> </w:t>
      </w:r>
      <w:r w:rsidRPr="0012610D">
        <w:t xml:space="preserve">на извършено </w:t>
      </w:r>
      <w:r w:rsidRPr="0012610D">
        <w:rPr>
          <w:spacing w:val="-1"/>
        </w:rPr>
        <w:t>строителство</w:t>
      </w:r>
      <w:r w:rsidRPr="0012610D">
        <w:t xml:space="preserve"> </w:t>
      </w:r>
      <w:r w:rsidRPr="0012610D">
        <w:rPr>
          <w:spacing w:val="-1"/>
        </w:rPr>
        <w:t>без</w:t>
      </w:r>
      <w:r w:rsidRPr="0012610D">
        <w:rPr>
          <w:spacing w:val="1"/>
        </w:rPr>
        <w:t xml:space="preserve"> </w:t>
      </w:r>
      <w:r w:rsidRPr="0012610D">
        <w:t xml:space="preserve">разрешение </w:t>
      </w:r>
      <w:r w:rsidRPr="0012610D">
        <w:rPr>
          <w:spacing w:val="-1"/>
        </w:rPr>
        <w:t>Кметът</w:t>
      </w:r>
      <w:r w:rsidRPr="0012610D">
        <w:t xml:space="preserve"> на</w:t>
      </w:r>
      <w:r w:rsidRPr="0012610D">
        <w:rPr>
          <w:spacing w:val="-1"/>
        </w:rPr>
        <w:t xml:space="preserve"> </w:t>
      </w:r>
      <w:r w:rsidRPr="0012610D">
        <w:t>Община Кнежа</w:t>
      </w:r>
      <w:r w:rsidRPr="0012610D">
        <w:rPr>
          <w:spacing w:val="40"/>
          <w:w w:val="99"/>
        </w:rPr>
        <w:t xml:space="preserve"> </w:t>
      </w:r>
      <w:r w:rsidRPr="0012610D">
        <w:rPr>
          <w:spacing w:val="-1"/>
        </w:rPr>
        <w:t>прекъсва</w:t>
      </w:r>
      <w:r w:rsidRPr="0012610D">
        <w:rPr>
          <w:spacing w:val="-11"/>
        </w:rPr>
        <w:t xml:space="preserve"> </w:t>
      </w:r>
      <w:r w:rsidRPr="0012610D">
        <w:t>достъпа</w:t>
      </w:r>
      <w:r w:rsidRPr="0012610D">
        <w:rPr>
          <w:spacing w:val="-10"/>
        </w:rPr>
        <w:t xml:space="preserve"> </w:t>
      </w:r>
      <w:r w:rsidRPr="0012610D">
        <w:t>до</w:t>
      </w:r>
      <w:r w:rsidRPr="0012610D">
        <w:rPr>
          <w:spacing w:val="-10"/>
        </w:rPr>
        <w:t xml:space="preserve"> </w:t>
      </w:r>
      <w:r w:rsidRPr="0012610D">
        <w:t>обекта</w:t>
      </w:r>
      <w:r w:rsidRPr="0012610D">
        <w:rPr>
          <w:spacing w:val="-10"/>
        </w:rPr>
        <w:t xml:space="preserve"> </w:t>
      </w:r>
      <w:r w:rsidRPr="0012610D">
        <w:t>или</w:t>
      </w:r>
      <w:r w:rsidRPr="0012610D">
        <w:rPr>
          <w:spacing w:val="-9"/>
        </w:rPr>
        <w:t xml:space="preserve"> </w:t>
      </w:r>
      <w:r w:rsidRPr="0012610D">
        <w:rPr>
          <w:spacing w:val="-1"/>
        </w:rPr>
        <w:t>демонтира</w:t>
      </w:r>
      <w:r w:rsidRPr="0012610D">
        <w:rPr>
          <w:spacing w:val="-10"/>
        </w:rPr>
        <w:t xml:space="preserve"> </w:t>
      </w:r>
      <w:r w:rsidRPr="0012610D">
        <w:rPr>
          <w:spacing w:val="-1"/>
        </w:rPr>
        <w:t>съоръжението;</w:t>
      </w:r>
    </w:p>
    <w:p w:rsidR="00ED4E8D" w:rsidRPr="0012610D" w:rsidRDefault="00ED4E8D" w:rsidP="005F5105">
      <w:pPr>
        <w:pStyle w:val="BodyText"/>
        <w:tabs>
          <w:tab w:val="left" w:pos="640"/>
          <w:tab w:val="left" w:pos="993"/>
        </w:tabs>
        <w:kinsoku w:val="0"/>
        <w:overflowPunct w:val="0"/>
        <w:ind w:left="0"/>
        <w:jc w:val="both"/>
      </w:pPr>
      <w:r w:rsidRPr="0012610D">
        <w:t xml:space="preserve">         </w:t>
      </w:r>
      <w:r w:rsidR="005F5105" w:rsidRPr="0012610D">
        <w:tab/>
      </w:r>
      <w:r w:rsidR="005F5105" w:rsidRPr="0012610D">
        <w:tab/>
      </w:r>
      <w:r w:rsidRPr="0012610D">
        <w:t>3. при</w:t>
      </w:r>
      <w:r w:rsidRPr="0012610D">
        <w:rPr>
          <w:spacing w:val="16"/>
        </w:rPr>
        <w:t xml:space="preserve"> </w:t>
      </w:r>
      <w:r w:rsidRPr="0012610D">
        <w:rPr>
          <w:spacing w:val="-1"/>
        </w:rPr>
        <w:t>забавяне</w:t>
      </w:r>
      <w:r w:rsidRPr="0012610D">
        <w:rPr>
          <w:spacing w:val="14"/>
        </w:rPr>
        <w:t xml:space="preserve"> </w:t>
      </w:r>
      <w:r w:rsidRPr="0012610D">
        <w:rPr>
          <w:spacing w:val="-1"/>
        </w:rPr>
        <w:t>плащането</w:t>
      </w:r>
      <w:r w:rsidRPr="0012610D">
        <w:rPr>
          <w:spacing w:val="15"/>
        </w:rPr>
        <w:t xml:space="preserve"> </w:t>
      </w:r>
      <w:r w:rsidRPr="0012610D">
        <w:t>на</w:t>
      </w:r>
      <w:r w:rsidRPr="0012610D">
        <w:rPr>
          <w:spacing w:val="14"/>
        </w:rPr>
        <w:t xml:space="preserve"> </w:t>
      </w:r>
      <w:r w:rsidRPr="0012610D">
        <w:t>дължимите</w:t>
      </w:r>
      <w:r w:rsidRPr="0012610D">
        <w:rPr>
          <w:spacing w:val="14"/>
        </w:rPr>
        <w:t xml:space="preserve"> </w:t>
      </w:r>
      <w:r w:rsidRPr="0012610D">
        <w:rPr>
          <w:spacing w:val="-1"/>
        </w:rPr>
        <w:t>годишни</w:t>
      </w:r>
      <w:r w:rsidRPr="0012610D">
        <w:rPr>
          <w:spacing w:val="17"/>
        </w:rPr>
        <w:t xml:space="preserve"> </w:t>
      </w:r>
      <w:r w:rsidRPr="0012610D">
        <w:rPr>
          <w:spacing w:val="-1"/>
        </w:rPr>
        <w:t>такси</w:t>
      </w:r>
      <w:r w:rsidRPr="0012610D">
        <w:rPr>
          <w:spacing w:val="14"/>
        </w:rPr>
        <w:t xml:space="preserve"> </w:t>
      </w:r>
      <w:r w:rsidRPr="0012610D">
        <w:t>по</w:t>
      </w:r>
      <w:r w:rsidRPr="0012610D">
        <w:rPr>
          <w:spacing w:val="-5"/>
        </w:rPr>
        <w:t xml:space="preserve"> </w:t>
      </w:r>
      <w:r w:rsidRPr="0012610D">
        <w:rPr>
          <w:spacing w:val="-1"/>
        </w:rPr>
        <w:t>чл.18,</w:t>
      </w:r>
      <w:r w:rsidRPr="0012610D">
        <w:rPr>
          <w:spacing w:val="16"/>
        </w:rPr>
        <w:t xml:space="preserve"> </w:t>
      </w:r>
      <w:r w:rsidRPr="0012610D">
        <w:rPr>
          <w:spacing w:val="-1"/>
        </w:rPr>
        <w:t>ал.3</w:t>
      </w:r>
      <w:r w:rsidRPr="0012610D">
        <w:rPr>
          <w:spacing w:val="-5"/>
        </w:rPr>
        <w:t xml:space="preserve"> </w:t>
      </w:r>
      <w:r w:rsidRPr="0012610D">
        <w:t>от</w:t>
      </w:r>
      <w:r w:rsidRPr="0012610D">
        <w:rPr>
          <w:spacing w:val="16"/>
        </w:rPr>
        <w:t xml:space="preserve"> </w:t>
      </w:r>
      <w:r w:rsidRPr="0012610D">
        <w:t>Закона</w:t>
      </w:r>
      <w:r w:rsidRPr="0012610D">
        <w:rPr>
          <w:spacing w:val="15"/>
        </w:rPr>
        <w:t xml:space="preserve"> </w:t>
      </w:r>
      <w:r w:rsidRPr="0012610D">
        <w:t>за</w:t>
      </w:r>
      <w:r w:rsidRPr="0012610D">
        <w:rPr>
          <w:spacing w:val="69"/>
          <w:w w:val="99"/>
        </w:rPr>
        <w:t xml:space="preserve"> </w:t>
      </w:r>
      <w:r w:rsidRPr="0012610D">
        <w:rPr>
          <w:spacing w:val="-1"/>
        </w:rPr>
        <w:t>пътищата</w:t>
      </w:r>
      <w:r w:rsidRPr="0012610D">
        <w:rPr>
          <w:spacing w:val="14"/>
        </w:rPr>
        <w:t xml:space="preserve"> </w:t>
      </w:r>
      <w:r w:rsidRPr="0012610D">
        <w:t>и</w:t>
      </w:r>
      <w:r w:rsidRPr="0012610D">
        <w:rPr>
          <w:spacing w:val="13"/>
        </w:rPr>
        <w:t xml:space="preserve"> </w:t>
      </w:r>
      <w:r w:rsidRPr="0012610D">
        <w:rPr>
          <w:spacing w:val="-1"/>
        </w:rPr>
        <w:t>продължаващо</w:t>
      </w:r>
      <w:r w:rsidRPr="0012610D">
        <w:rPr>
          <w:spacing w:val="16"/>
        </w:rPr>
        <w:t xml:space="preserve"> </w:t>
      </w:r>
      <w:r w:rsidRPr="0012610D">
        <w:t>извършване</w:t>
      </w:r>
      <w:r w:rsidRPr="0012610D">
        <w:rPr>
          <w:spacing w:val="14"/>
        </w:rPr>
        <w:t xml:space="preserve"> </w:t>
      </w:r>
      <w:r w:rsidRPr="0012610D">
        <w:t>на</w:t>
      </w:r>
      <w:r w:rsidRPr="0012610D">
        <w:rPr>
          <w:spacing w:val="12"/>
        </w:rPr>
        <w:t xml:space="preserve"> </w:t>
      </w:r>
      <w:r w:rsidRPr="0012610D">
        <w:rPr>
          <w:spacing w:val="-1"/>
        </w:rPr>
        <w:t>разрешеното</w:t>
      </w:r>
      <w:r w:rsidRPr="0012610D">
        <w:rPr>
          <w:spacing w:val="15"/>
        </w:rPr>
        <w:t xml:space="preserve"> </w:t>
      </w:r>
      <w:r w:rsidRPr="0012610D">
        <w:rPr>
          <w:spacing w:val="-1"/>
        </w:rPr>
        <w:t>специално</w:t>
      </w:r>
      <w:r w:rsidRPr="0012610D">
        <w:rPr>
          <w:spacing w:val="15"/>
        </w:rPr>
        <w:t xml:space="preserve"> </w:t>
      </w:r>
      <w:r w:rsidRPr="0012610D">
        <w:t>ползване</w:t>
      </w:r>
      <w:r w:rsidRPr="0012610D">
        <w:rPr>
          <w:spacing w:val="12"/>
        </w:rPr>
        <w:t xml:space="preserve"> </w:t>
      </w:r>
      <w:r w:rsidRPr="0012610D">
        <w:t>на</w:t>
      </w:r>
      <w:r w:rsidRPr="0012610D">
        <w:rPr>
          <w:spacing w:val="67"/>
          <w:w w:val="99"/>
        </w:rPr>
        <w:t xml:space="preserve"> </w:t>
      </w:r>
      <w:r w:rsidRPr="0012610D">
        <w:rPr>
          <w:spacing w:val="-1"/>
        </w:rPr>
        <w:t>пътя, Кметът</w:t>
      </w:r>
      <w:r w:rsidRPr="0012610D">
        <w:rPr>
          <w:spacing w:val="5"/>
        </w:rPr>
        <w:t xml:space="preserve"> </w:t>
      </w:r>
      <w:r w:rsidRPr="0012610D">
        <w:t>на</w:t>
      </w:r>
      <w:r w:rsidRPr="0012610D">
        <w:rPr>
          <w:spacing w:val="4"/>
        </w:rPr>
        <w:t xml:space="preserve"> </w:t>
      </w:r>
      <w:r w:rsidRPr="0012610D">
        <w:t>Община</w:t>
      </w:r>
      <w:r w:rsidRPr="0012610D">
        <w:rPr>
          <w:spacing w:val="4"/>
        </w:rPr>
        <w:t xml:space="preserve"> </w:t>
      </w:r>
      <w:r w:rsidRPr="0012610D">
        <w:t>Кнежа</w:t>
      </w:r>
      <w:r w:rsidRPr="0012610D">
        <w:rPr>
          <w:spacing w:val="6"/>
        </w:rPr>
        <w:t xml:space="preserve"> </w:t>
      </w:r>
      <w:r w:rsidRPr="0012610D">
        <w:rPr>
          <w:spacing w:val="-1"/>
        </w:rPr>
        <w:t>отнема</w:t>
      </w:r>
      <w:r w:rsidRPr="0012610D">
        <w:rPr>
          <w:spacing w:val="4"/>
        </w:rPr>
        <w:t xml:space="preserve"> </w:t>
      </w:r>
      <w:r w:rsidRPr="0012610D">
        <w:rPr>
          <w:spacing w:val="-1"/>
        </w:rPr>
        <w:t>издаденото</w:t>
      </w:r>
      <w:r w:rsidRPr="0012610D">
        <w:rPr>
          <w:spacing w:val="5"/>
        </w:rPr>
        <w:t xml:space="preserve"> </w:t>
      </w:r>
      <w:r w:rsidRPr="0012610D">
        <w:t>разрешение</w:t>
      </w:r>
      <w:r w:rsidRPr="0012610D">
        <w:rPr>
          <w:spacing w:val="6"/>
        </w:rPr>
        <w:t xml:space="preserve"> </w:t>
      </w:r>
      <w:r w:rsidRPr="0012610D">
        <w:t>и</w:t>
      </w:r>
      <w:r w:rsidRPr="0012610D">
        <w:rPr>
          <w:spacing w:val="6"/>
        </w:rPr>
        <w:t xml:space="preserve"> </w:t>
      </w:r>
      <w:r w:rsidRPr="0012610D">
        <w:t>за</w:t>
      </w:r>
      <w:r w:rsidRPr="0012610D">
        <w:rPr>
          <w:spacing w:val="4"/>
        </w:rPr>
        <w:t xml:space="preserve"> </w:t>
      </w:r>
      <w:r w:rsidRPr="0012610D">
        <w:rPr>
          <w:spacing w:val="-1"/>
        </w:rPr>
        <w:t>сметка</w:t>
      </w:r>
      <w:r w:rsidRPr="0012610D">
        <w:rPr>
          <w:spacing w:val="4"/>
        </w:rPr>
        <w:t xml:space="preserve"> </w:t>
      </w:r>
      <w:r w:rsidRPr="0012610D">
        <w:t>на</w:t>
      </w:r>
      <w:r w:rsidRPr="0012610D">
        <w:rPr>
          <w:spacing w:val="61"/>
          <w:w w:val="99"/>
        </w:rPr>
        <w:t xml:space="preserve"> </w:t>
      </w:r>
      <w:r w:rsidRPr="0012610D">
        <w:rPr>
          <w:spacing w:val="-1"/>
        </w:rPr>
        <w:t>нарушителя</w:t>
      </w:r>
      <w:r w:rsidRPr="0012610D">
        <w:rPr>
          <w:spacing w:val="25"/>
        </w:rPr>
        <w:t xml:space="preserve"> </w:t>
      </w:r>
      <w:r w:rsidRPr="0012610D">
        <w:rPr>
          <w:spacing w:val="-1"/>
        </w:rPr>
        <w:t>прекъсва</w:t>
      </w:r>
      <w:r w:rsidRPr="0012610D">
        <w:rPr>
          <w:spacing w:val="24"/>
        </w:rPr>
        <w:t xml:space="preserve"> </w:t>
      </w:r>
      <w:r w:rsidRPr="0012610D">
        <w:t>достъпа</w:t>
      </w:r>
      <w:r w:rsidRPr="0012610D">
        <w:rPr>
          <w:spacing w:val="25"/>
        </w:rPr>
        <w:t xml:space="preserve"> </w:t>
      </w:r>
      <w:r w:rsidRPr="0012610D">
        <w:t>до</w:t>
      </w:r>
      <w:r w:rsidRPr="0012610D">
        <w:rPr>
          <w:spacing w:val="25"/>
        </w:rPr>
        <w:t xml:space="preserve"> </w:t>
      </w:r>
      <w:r w:rsidRPr="0012610D">
        <w:t>обекта</w:t>
      </w:r>
      <w:r w:rsidRPr="0012610D">
        <w:rPr>
          <w:spacing w:val="24"/>
        </w:rPr>
        <w:t xml:space="preserve"> </w:t>
      </w:r>
      <w:r w:rsidRPr="0012610D">
        <w:rPr>
          <w:spacing w:val="-1"/>
        </w:rPr>
        <w:t>или</w:t>
      </w:r>
      <w:r w:rsidRPr="0012610D">
        <w:rPr>
          <w:spacing w:val="25"/>
        </w:rPr>
        <w:t xml:space="preserve"> </w:t>
      </w:r>
      <w:r w:rsidRPr="0012610D">
        <w:t>демонтира</w:t>
      </w:r>
      <w:r w:rsidRPr="0012610D">
        <w:rPr>
          <w:spacing w:val="24"/>
        </w:rPr>
        <w:t xml:space="preserve"> </w:t>
      </w:r>
      <w:r w:rsidRPr="0012610D">
        <w:rPr>
          <w:spacing w:val="-1"/>
        </w:rPr>
        <w:t>съответното</w:t>
      </w:r>
      <w:r w:rsidRPr="0012610D">
        <w:rPr>
          <w:spacing w:val="26"/>
        </w:rPr>
        <w:t xml:space="preserve"> </w:t>
      </w:r>
      <w:r w:rsidRPr="0012610D">
        <w:rPr>
          <w:spacing w:val="-1"/>
        </w:rPr>
        <w:t>рекламно</w:t>
      </w:r>
      <w:r w:rsidRPr="0012610D">
        <w:rPr>
          <w:spacing w:val="25"/>
        </w:rPr>
        <w:t xml:space="preserve"> </w:t>
      </w:r>
      <w:r w:rsidRPr="0012610D">
        <w:t>или</w:t>
      </w:r>
      <w:r w:rsidRPr="0012610D">
        <w:rPr>
          <w:spacing w:val="61"/>
          <w:w w:val="99"/>
        </w:rPr>
        <w:t xml:space="preserve"> </w:t>
      </w:r>
      <w:r w:rsidRPr="0012610D">
        <w:rPr>
          <w:spacing w:val="-1"/>
        </w:rPr>
        <w:t>друго</w:t>
      </w:r>
      <w:r w:rsidRPr="0012610D">
        <w:rPr>
          <w:spacing w:val="-19"/>
        </w:rPr>
        <w:t xml:space="preserve"> </w:t>
      </w:r>
      <w:r w:rsidRPr="0012610D">
        <w:rPr>
          <w:spacing w:val="-1"/>
        </w:rPr>
        <w:t>съоръжение;</w:t>
      </w:r>
    </w:p>
    <w:p w:rsidR="00ED4E8D" w:rsidRPr="0012610D" w:rsidRDefault="00ED4E8D" w:rsidP="005F5105">
      <w:pPr>
        <w:pStyle w:val="BodyText"/>
        <w:tabs>
          <w:tab w:val="left" w:pos="668"/>
          <w:tab w:val="left" w:pos="993"/>
        </w:tabs>
        <w:kinsoku w:val="0"/>
        <w:overflowPunct w:val="0"/>
        <w:ind w:left="0"/>
        <w:jc w:val="both"/>
      </w:pPr>
      <w:r w:rsidRPr="0012610D">
        <w:t xml:space="preserve">         </w:t>
      </w:r>
      <w:r w:rsidR="005F5105" w:rsidRPr="0012610D">
        <w:tab/>
      </w:r>
      <w:r w:rsidR="005F5105" w:rsidRPr="0012610D">
        <w:tab/>
      </w:r>
      <w:r w:rsidRPr="0012610D">
        <w:t>4. демонтираните</w:t>
      </w:r>
      <w:r w:rsidRPr="0012610D">
        <w:rPr>
          <w:spacing w:val="19"/>
        </w:rPr>
        <w:t xml:space="preserve"> </w:t>
      </w:r>
      <w:r w:rsidRPr="0012610D">
        <w:rPr>
          <w:spacing w:val="-1"/>
        </w:rPr>
        <w:t>рекламни</w:t>
      </w:r>
      <w:r w:rsidRPr="0012610D">
        <w:rPr>
          <w:spacing w:val="22"/>
        </w:rPr>
        <w:t xml:space="preserve"> </w:t>
      </w:r>
      <w:r w:rsidRPr="0012610D">
        <w:t>и</w:t>
      </w:r>
      <w:r w:rsidRPr="0012610D">
        <w:rPr>
          <w:spacing w:val="22"/>
        </w:rPr>
        <w:t xml:space="preserve"> </w:t>
      </w:r>
      <w:r w:rsidRPr="0012610D">
        <w:rPr>
          <w:spacing w:val="-1"/>
        </w:rPr>
        <w:t>други</w:t>
      </w:r>
      <w:r w:rsidRPr="0012610D">
        <w:rPr>
          <w:spacing w:val="22"/>
        </w:rPr>
        <w:t xml:space="preserve"> </w:t>
      </w:r>
      <w:r w:rsidRPr="0012610D">
        <w:t>съоръжения</w:t>
      </w:r>
      <w:r w:rsidRPr="0012610D">
        <w:rPr>
          <w:spacing w:val="22"/>
        </w:rPr>
        <w:t xml:space="preserve"> </w:t>
      </w:r>
      <w:r w:rsidRPr="0012610D">
        <w:rPr>
          <w:spacing w:val="-1"/>
        </w:rPr>
        <w:t>се</w:t>
      </w:r>
      <w:r w:rsidRPr="0012610D">
        <w:rPr>
          <w:spacing w:val="20"/>
        </w:rPr>
        <w:t xml:space="preserve"> </w:t>
      </w:r>
      <w:r w:rsidRPr="0012610D">
        <w:rPr>
          <w:spacing w:val="-1"/>
        </w:rPr>
        <w:t>съхраняват</w:t>
      </w:r>
      <w:r w:rsidRPr="0012610D">
        <w:rPr>
          <w:spacing w:val="21"/>
        </w:rPr>
        <w:t xml:space="preserve"> </w:t>
      </w:r>
      <w:r w:rsidRPr="0012610D">
        <w:t>в</w:t>
      </w:r>
      <w:r w:rsidRPr="0012610D">
        <w:rPr>
          <w:spacing w:val="21"/>
        </w:rPr>
        <w:t xml:space="preserve"> </w:t>
      </w:r>
      <w:r w:rsidRPr="0012610D">
        <w:t>областните</w:t>
      </w:r>
      <w:r w:rsidRPr="0012610D">
        <w:rPr>
          <w:spacing w:val="19"/>
        </w:rPr>
        <w:t xml:space="preserve"> </w:t>
      </w:r>
      <w:r w:rsidRPr="0012610D">
        <w:rPr>
          <w:spacing w:val="-1"/>
        </w:rPr>
        <w:t>пътни</w:t>
      </w:r>
      <w:r w:rsidRPr="0012610D">
        <w:rPr>
          <w:spacing w:val="39"/>
          <w:w w:val="99"/>
        </w:rPr>
        <w:t xml:space="preserve"> </w:t>
      </w:r>
      <w:r w:rsidRPr="0012610D">
        <w:rPr>
          <w:spacing w:val="-1"/>
        </w:rPr>
        <w:t>управления</w:t>
      </w:r>
      <w:r w:rsidRPr="0012610D">
        <w:rPr>
          <w:spacing w:val="4"/>
        </w:rPr>
        <w:t xml:space="preserve"> </w:t>
      </w:r>
      <w:r w:rsidRPr="0012610D">
        <w:t>и</w:t>
      </w:r>
      <w:r w:rsidRPr="0012610D">
        <w:rPr>
          <w:spacing w:val="5"/>
        </w:rPr>
        <w:t xml:space="preserve"> </w:t>
      </w:r>
      <w:r w:rsidRPr="0012610D">
        <w:t>ако</w:t>
      </w:r>
      <w:r w:rsidRPr="0012610D">
        <w:rPr>
          <w:spacing w:val="4"/>
        </w:rPr>
        <w:t xml:space="preserve"> </w:t>
      </w:r>
      <w:r w:rsidRPr="0012610D">
        <w:t>в</w:t>
      </w:r>
      <w:r w:rsidRPr="0012610D">
        <w:rPr>
          <w:spacing w:val="4"/>
        </w:rPr>
        <w:t xml:space="preserve"> </w:t>
      </w:r>
      <w:r w:rsidRPr="0012610D">
        <w:rPr>
          <w:spacing w:val="-1"/>
        </w:rPr>
        <w:t>срок</w:t>
      </w:r>
      <w:r w:rsidRPr="0012610D">
        <w:rPr>
          <w:spacing w:val="5"/>
        </w:rPr>
        <w:t xml:space="preserve"> </w:t>
      </w:r>
      <w:r w:rsidRPr="0012610D">
        <w:t>до</w:t>
      </w:r>
      <w:r w:rsidRPr="0012610D">
        <w:rPr>
          <w:spacing w:val="4"/>
        </w:rPr>
        <w:t xml:space="preserve"> </w:t>
      </w:r>
      <w:r w:rsidRPr="0012610D">
        <w:rPr>
          <w:spacing w:val="-1"/>
        </w:rPr>
        <w:t>един</w:t>
      </w:r>
      <w:r w:rsidRPr="0012610D">
        <w:rPr>
          <w:spacing w:val="5"/>
        </w:rPr>
        <w:t xml:space="preserve"> </w:t>
      </w:r>
      <w:r w:rsidRPr="0012610D">
        <w:rPr>
          <w:spacing w:val="-1"/>
        </w:rPr>
        <w:t>месец</w:t>
      </w:r>
      <w:r w:rsidRPr="0012610D">
        <w:rPr>
          <w:spacing w:val="5"/>
        </w:rPr>
        <w:t xml:space="preserve"> </w:t>
      </w:r>
      <w:r w:rsidRPr="0012610D">
        <w:t>от</w:t>
      </w:r>
      <w:r w:rsidRPr="0012610D">
        <w:rPr>
          <w:spacing w:val="5"/>
        </w:rPr>
        <w:t xml:space="preserve"> </w:t>
      </w:r>
      <w:r w:rsidRPr="0012610D">
        <w:rPr>
          <w:spacing w:val="-1"/>
        </w:rPr>
        <w:t>демонтирането</w:t>
      </w:r>
      <w:r w:rsidRPr="0012610D">
        <w:rPr>
          <w:spacing w:val="2"/>
        </w:rPr>
        <w:t xml:space="preserve"> </w:t>
      </w:r>
      <w:r w:rsidRPr="0012610D">
        <w:t>не</w:t>
      </w:r>
      <w:r w:rsidRPr="0012610D">
        <w:rPr>
          <w:spacing w:val="3"/>
        </w:rPr>
        <w:t xml:space="preserve"> </w:t>
      </w:r>
      <w:r w:rsidRPr="0012610D">
        <w:rPr>
          <w:spacing w:val="-1"/>
        </w:rPr>
        <w:t>бъдат</w:t>
      </w:r>
      <w:r w:rsidRPr="0012610D">
        <w:rPr>
          <w:spacing w:val="2"/>
        </w:rPr>
        <w:t xml:space="preserve"> </w:t>
      </w:r>
      <w:r w:rsidRPr="0012610D">
        <w:rPr>
          <w:spacing w:val="-1"/>
        </w:rPr>
        <w:t>потърсени</w:t>
      </w:r>
      <w:r w:rsidRPr="0012610D">
        <w:rPr>
          <w:spacing w:val="4"/>
        </w:rPr>
        <w:t xml:space="preserve"> </w:t>
      </w:r>
      <w:r w:rsidRPr="0012610D">
        <w:t>или</w:t>
      </w:r>
      <w:r w:rsidRPr="0012610D">
        <w:rPr>
          <w:spacing w:val="3"/>
        </w:rPr>
        <w:t xml:space="preserve"> </w:t>
      </w:r>
      <w:r w:rsidRPr="0012610D">
        <w:t>не</w:t>
      </w:r>
      <w:r w:rsidRPr="0012610D">
        <w:rPr>
          <w:spacing w:val="69"/>
          <w:w w:val="99"/>
        </w:rPr>
        <w:t xml:space="preserve"> </w:t>
      </w:r>
      <w:r w:rsidRPr="0012610D">
        <w:rPr>
          <w:spacing w:val="-1"/>
        </w:rPr>
        <w:t>бъдат</w:t>
      </w:r>
      <w:r w:rsidRPr="0012610D">
        <w:rPr>
          <w:spacing w:val="24"/>
        </w:rPr>
        <w:t xml:space="preserve"> </w:t>
      </w:r>
      <w:r w:rsidRPr="0012610D">
        <w:rPr>
          <w:spacing w:val="-1"/>
        </w:rPr>
        <w:t>уредени</w:t>
      </w:r>
      <w:r w:rsidRPr="0012610D">
        <w:rPr>
          <w:spacing w:val="23"/>
        </w:rPr>
        <w:t xml:space="preserve"> </w:t>
      </w:r>
      <w:r w:rsidRPr="0012610D">
        <w:rPr>
          <w:spacing w:val="-1"/>
        </w:rPr>
        <w:t>взаимоотношенията</w:t>
      </w:r>
      <w:r w:rsidRPr="0012610D">
        <w:rPr>
          <w:spacing w:val="22"/>
        </w:rPr>
        <w:t xml:space="preserve"> </w:t>
      </w:r>
      <w:r w:rsidRPr="0012610D">
        <w:t>по</w:t>
      </w:r>
      <w:r w:rsidRPr="0012610D">
        <w:rPr>
          <w:spacing w:val="21"/>
        </w:rPr>
        <w:t xml:space="preserve"> </w:t>
      </w:r>
      <w:r w:rsidRPr="0012610D">
        <w:rPr>
          <w:spacing w:val="-1"/>
        </w:rPr>
        <w:t>реда</w:t>
      </w:r>
      <w:r w:rsidRPr="0012610D">
        <w:rPr>
          <w:spacing w:val="21"/>
        </w:rPr>
        <w:t xml:space="preserve"> </w:t>
      </w:r>
      <w:r w:rsidRPr="0012610D">
        <w:t>на</w:t>
      </w:r>
      <w:r w:rsidRPr="0012610D">
        <w:rPr>
          <w:spacing w:val="21"/>
        </w:rPr>
        <w:t xml:space="preserve"> </w:t>
      </w:r>
      <w:r w:rsidRPr="0012610D">
        <w:t>този</w:t>
      </w:r>
      <w:r w:rsidRPr="0012610D">
        <w:rPr>
          <w:spacing w:val="21"/>
        </w:rPr>
        <w:t xml:space="preserve"> </w:t>
      </w:r>
      <w:r w:rsidRPr="0012610D">
        <w:t>закон,</w:t>
      </w:r>
      <w:r w:rsidRPr="0012610D">
        <w:rPr>
          <w:spacing w:val="20"/>
        </w:rPr>
        <w:t xml:space="preserve"> </w:t>
      </w:r>
      <w:r w:rsidRPr="0012610D">
        <w:t>те</w:t>
      </w:r>
      <w:r w:rsidRPr="0012610D">
        <w:rPr>
          <w:spacing w:val="21"/>
        </w:rPr>
        <w:t xml:space="preserve"> </w:t>
      </w:r>
      <w:r w:rsidRPr="0012610D">
        <w:rPr>
          <w:spacing w:val="-1"/>
        </w:rPr>
        <w:t>стават</w:t>
      </w:r>
      <w:r w:rsidRPr="0012610D">
        <w:rPr>
          <w:spacing w:val="24"/>
        </w:rPr>
        <w:t xml:space="preserve"> </w:t>
      </w:r>
      <w:r w:rsidRPr="0012610D">
        <w:rPr>
          <w:spacing w:val="-1"/>
        </w:rPr>
        <w:t>собственост</w:t>
      </w:r>
      <w:r w:rsidRPr="0012610D">
        <w:rPr>
          <w:spacing w:val="23"/>
        </w:rPr>
        <w:t xml:space="preserve"> </w:t>
      </w:r>
      <w:r w:rsidRPr="0012610D">
        <w:t>на</w:t>
      </w:r>
      <w:r w:rsidRPr="0012610D">
        <w:rPr>
          <w:spacing w:val="77"/>
          <w:w w:val="99"/>
        </w:rPr>
        <w:t xml:space="preserve"> </w:t>
      </w:r>
      <w:r w:rsidRPr="0012610D">
        <w:t>агенцията.</w:t>
      </w:r>
    </w:p>
    <w:p w:rsidR="00ED4E8D" w:rsidRPr="0012610D" w:rsidRDefault="00ED4E8D" w:rsidP="004F4243">
      <w:pPr>
        <w:tabs>
          <w:tab w:val="left" w:pos="993"/>
        </w:tabs>
        <w:kinsoku w:val="0"/>
        <w:overflowPunct w:val="0"/>
        <w:spacing w:line="360" w:lineRule="auto"/>
        <w:rPr>
          <w:lang w:val="bg-BG"/>
        </w:rPr>
      </w:pPr>
    </w:p>
    <w:p w:rsidR="00ED4E8D" w:rsidRPr="0012610D" w:rsidRDefault="00ED4E8D" w:rsidP="004F4243">
      <w:pPr>
        <w:pStyle w:val="Heading2"/>
        <w:tabs>
          <w:tab w:val="left" w:pos="993"/>
        </w:tabs>
        <w:kinsoku w:val="0"/>
        <w:overflowPunct w:val="0"/>
        <w:spacing w:line="360" w:lineRule="auto"/>
        <w:ind w:left="0"/>
        <w:jc w:val="center"/>
        <w:rPr>
          <w:b w:val="0"/>
          <w:bCs w:val="0"/>
        </w:rPr>
      </w:pPr>
      <w:r w:rsidRPr="0012610D">
        <w:rPr>
          <w:spacing w:val="-1"/>
        </w:rPr>
        <w:t>ДОПЪЛНИТЕЛНИ</w:t>
      </w:r>
      <w:r w:rsidRPr="0012610D">
        <w:rPr>
          <w:spacing w:val="-38"/>
        </w:rPr>
        <w:t xml:space="preserve"> </w:t>
      </w:r>
      <w:r w:rsidRPr="0012610D">
        <w:rPr>
          <w:spacing w:val="-1"/>
        </w:rPr>
        <w:t>РАЗПОРЕДБИ</w:t>
      </w:r>
    </w:p>
    <w:p w:rsidR="00ED4E8D" w:rsidRPr="0012610D" w:rsidRDefault="00ED4E8D" w:rsidP="004F4243">
      <w:pPr>
        <w:pStyle w:val="BodyText"/>
        <w:tabs>
          <w:tab w:val="left" w:pos="993"/>
        </w:tabs>
        <w:kinsoku w:val="0"/>
        <w:overflowPunct w:val="0"/>
        <w:spacing w:line="360" w:lineRule="auto"/>
        <w:ind w:left="0"/>
      </w:pPr>
    </w:p>
    <w:p w:rsidR="00ED4E8D" w:rsidRPr="0012610D" w:rsidRDefault="005F5105" w:rsidP="005F5105">
      <w:pPr>
        <w:pStyle w:val="BodyText"/>
        <w:tabs>
          <w:tab w:val="left" w:pos="993"/>
        </w:tabs>
        <w:kinsoku w:val="0"/>
        <w:overflowPunct w:val="0"/>
        <w:ind w:left="0"/>
      </w:pPr>
      <w:r w:rsidRPr="0012610D">
        <w:tab/>
      </w:r>
      <w:r w:rsidR="00ED4E8D" w:rsidRPr="0012610D">
        <w:t>§</w:t>
      </w:r>
      <w:r w:rsidR="00ED4E8D" w:rsidRPr="0012610D">
        <w:rPr>
          <w:spacing w:val="-4"/>
        </w:rPr>
        <w:t xml:space="preserve"> </w:t>
      </w:r>
      <w:r w:rsidR="00ED4E8D" w:rsidRPr="0012610D">
        <w:t>1.</w:t>
      </w:r>
      <w:r w:rsidR="00ED4E8D" w:rsidRPr="0012610D">
        <w:rPr>
          <w:spacing w:val="52"/>
        </w:rPr>
        <w:t xml:space="preserve"> </w:t>
      </w:r>
      <w:r w:rsidR="00ED4E8D" w:rsidRPr="0012610D">
        <w:rPr>
          <w:spacing w:val="-1"/>
        </w:rPr>
        <w:t>По</w:t>
      </w:r>
      <w:r w:rsidR="00ED4E8D" w:rsidRPr="0012610D">
        <w:rPr>
          <w:spacing w:val="-3"/>
        </w:rPr>
        <w:t xml:space="preserve"> </w:t>
      </w:r>
      <w:r w:rsidR="00ED4E8D" w:rsidRPr="0012610D">
        <w:rPr>
          <w:spacing w:val="-1"/>
        </w:rPr>
        <w:t>смисъла</w:t>
      </w:r>
      <w:r w:rsidR="00ED4E8D" w:rsidRPr="0012610D">
        <w:rPr>
          <w:spacing w:val="-5"/>
        </w:rPr>
        <w:t xml:space="preserve"> </w:t>
      </w:r>
      <w:r w:rsidR="00ED4E8D" w:rsidRPr="0012610D">
        <w:t>на</w:t>
      </w:r>
      <w:r w:rsidR="00ED4E8D" w:rsidRPr="0012610D">
        <w:rPr>
          <w:spacing w:val="-5"/>
        </w:rPr>
        <w:t xml:space="preserve"> </w:t>
      </w:r>
      <w:r w:rsidR="00ED4E8D" w:rsidRPr="0012610D">
        <w:t>тази</w:t>
      </w:r>
      <w:r w:rsidR="00ED4E8D" w:rsidRPr="0012610D">
        <w:rPr>
          <w:spacing w:val="-3"/>
        </w:rPr>
        <w:t xml:space="preserve"> </w:t>
      </w:r>
      <w:r w:rsidR="00ED4E8D" w:rsidRPr="0012610D">
        <w:rPr>
          <w:spacing w:val="-1"/>
        </w:rPr>
        <w:t>наредба</w:t>
      </w:r>
      <w:r w:rsidR="00ED4E8D" w:rsidRPr="0012610D">
        <w:rPr>
          <w:spacing w:val="-4"/>
        </w:rPr>
        <w:t xml:space="preserve"> </w:t>
      </w:r>
      <w:r w:rsidR="00ED4E8D" w:rsidRPr="0012610D">
        <w:t>:</w:t>
      </w:r>
    </w:p>
    <w:p w:rsidR="00ED4E8D" w:rsidRPr="0012610D" w:rsidRDefault="00ED4E8D" w:rsidP="005F5105">
      <w:pPr>
        <w:pStyle w:val="BodyText"/>
        <w:numPr>
          <w:ilvl w:val="1"/>
          <w:numId w:val="2"/>
        </w:numPr>
        <w:tabs>
          <w:tab w:val="left" w:pos="993"/>
          <w:tab w:val="left" w:pos="1064"/>
        </w:tabs>
        <w:kinsoku w:val="0"/>
        <w:overflowPunct w:val="0"/>
        <w:ind w:left="0" w:firstLine="993"/>
        <w:jc w:val="both"/>
      </w:pPr>
      <w:r w:rsidRPr="0012610D">
        <w:rPr>
          <w:b/>
          <w:spacing w:val="-1"/>
        </w:rPr>
        <w:t>"Път"</w:t>
      </w:r>
      <w:r w:rsidRPr="0012610D">
        <w:rPr>
          <w:spacing w:val="-3"/>
        </w:rPr>
        <w:t xml:space="preserve"> </w:t>
      </w:r>
      <w:r w:rsidRPr="0012610D">
        <w:t>е</w:t>
      </w:r>
      <w:r w:rsidRPr="0012610D">
        <w:rPr>
          <w:spacing w:val="11"/>
        </w:rPr>
        <w:t xml:space="preserve"> </w:t>
      </w:r>
      <w:r w:rsidRPr="0012610D">
        <w:t>ивицата</w:t>
      </w:r>
      <w:r w:rsidRPr="0012610D">
        <w:rPr>
          <w:spacing w:val="11"/>
        </w:rPr>
        <w:t xml:space="preserve"> </w:t>
      </w:r>
      <w:r w:rsidRPr="0012610D">
        <w:t>от</w:t>
      </w:r>
      <w:r w:rsidRPr="0012610D">
        <w:rPr>
          <w:spacing w:val="12"/>
        </w:rPr>
        <w:t xml:space="preserve"> </w:t>
      </w:r>
      <w:r w:rsidRPr="0012610D">
        <w:rPr>
          <w:spacing w:val="-1"/>
        </w:rPr>
        <w:t>земната</w:t>
      </w:r>
      <w:r w:rsidRPr="0012610D">
        <w:rPr>
          <w:spacing w:val="12"/>
        </w:rPr>
        <w:t xml:space="preserve"> </w:t>
      </w:r>
      <w:r w:rsidRPr="0012610D">
        <w:t>повърхност,</w:t>
      </w:r>
      <w:r w:rsidRPr="0012610D">
        <w:rPr>
          <w:spacing w:val="9"/>
        </w:rPr>
        <w:t xml:space="preserve"> </w:t>
      </w:r>
      <w:r w:rsidRPr="0012610D">
        <w:t>която</w:t>
      </w:r>
      <w:r w:rsidRPr="0012610D">
        <w:rPr>
          <w:spacing w:val="12"/>
        </w:rPr>
        <w:t xml:space="preserve"> </w:t>
      </w:r>
      <w:r w:rsidRPr="0012610D">
        <w:t>е</w:t>
      </w:r>
      <w:r w:rsidRPr="0012610D">
        <w:rPr>
          <w:spacing w:val="12"/>
        </w:rPr>
        <w:t xml:space="preserve"> </w:t>
      </w:r>
      <w:r w:rsidRPr="0012610D">
        <w:t>специално</w:t>
      </w:r>
      <w:r w:rsidRPr="0012610D">
        <w:rPr>
          <w:spacing w:val="12"/>
        </w:rPr>
        <w:t xml:space="preserve"> </w:t>
      </w:r>
      <w:r w:rsidRPr="0012610D">
        <w:t>пригодена</w:t>
      </w:r>
      <w:r w:rsidRPr="0012610D">
        <w:rPr>
          <w:spacing w:val="11"/>
        </w:rPr>
        <w:t xml:space="preserve"> </w:t>
      </w:r>
      <w:r w:rsidRPr="0012610D">
        <w:t>за</w:t>
      </w:r>
      <w:r w:rsidRPr="0012610D">
        <w:rPr>
          <w:spacing w:val="30"/>
          <w:w w:val="99"/>
        </w:rPr>
        <w:t xml:space="preserve"> </w:t>
      </w:r>
      <w:r w:rsidRPr="0012610D">
        <w:t>движение</w:t>
      </w:r>
      <w:r w:rsidRPr="0012610D">
        <w:rPr>
          <w:spacing w:val="44"/>
        </w:rPr>
        <w:t xml:space="preserve"> </w:t>
      </w:r>
      <w:r w:rsidRPr="0012610D">
        <w:t>на</w:t>
      </w:r>
      <w:r w:rsidRPr="0012610D">
        <w:rPr>
          <w:spacing w:val="44"/>
        </w:rPr>
        <w:t xml:space="preserve"> </w:t>
      </w:r>
      <w:r w:rsidRPr="0012610D">
        <w:rPr>
          <w:spacing w:val="-1"/>
        </w:rPr>
        <w:t>превозни</w:t>
      </w:r>
      <w:r w:rsidRPr="0012610D">
        <w:rPr>
          <w:spacing w:val="44"/>
        </w:rPr>
        <w:t xml:space="preserve"> </w:t>
      </w:r>
      <w:r w:rsidRPr="0012610D">
        <w:rPr>
          <w:spacing w:val="-1"/>
        </w:rPr>
        <w:t>средства</w:t>
      </w:r>
      <w:r w:rsidRPr="0012610D">
        <w:rPr>
          <w:spacing w:val="44"/>
        </w:rPr>
        <w:t xml:space="preserve"> </w:t>
      </w:r>
      <w:r w:rsidRPr="0012610D">
        <w:t>и</w:t>
      </w:r>
      <w:r w:rsidRPr="0012610D">
        <w:rPr>
          <w:spacing w:val="47"/>
        </w:rPr>
        <w:t xml:space="preserve"> </w:t>
      </w:r>
      <w:r w:rsidRPr="0012610D">
        <w:rPr>
          <w:spacing w:val="-1"/>
        </w:rPr>
        <w:t>пешеходци</w:t>
      </w:r>
      <w:r w:rsidRPr="0012610D">
        <w:rPr>
          <w:spacing w:val="47"/>
        </w:rPr>
        <w:t xml:space="preserve"> </w:t>
      </w:r>
      <w:r w:rsidRPr="0012610D">
        <w:t>и</w:t>
      </w:r>
      <w:r w:rsidRPr="0012610D">
        <w:rPr>
          <w:spacing w:val="47"/>
        </w:rPr>
        <w:t xml:space="preserve"> </w:t>
      </w:r>
      <w:r w:rsidRPr="0012610D">
        <w:rPr>
          <w:spacing w:val="-1"/>
        </w:rPr>
        <w:t>отговаря</w:t>
      </w:r>
      <w:r w:rsidRPr="0012610D">
        <w:rPr>
          <w:spacing w:val="46"/>
        </w:rPr>
        <w:t xml:space="preserve"> </w:t>
      </w:r>
      <w:r w:rsidRPr="0012610D">
        <w:t>на</w:t>
      </w:r>
      <w:r w:rsidRPr="0012610D">
        <w:rPr>
          <w:spacing w:val="44"/>
        </w:rPr>
        <w:t xml:space="preserve"> </w:t>
      </w:r>
      <w:r w:rsidRPr="0012610D">
        <w:rPr>
          <w:spacing w:val="-1"/>
        </w:rPr>
        <w:t>определени</w:t>
      </w:r>
      <w:r w:rsidRPr="0012610D">
        <w:rPr>
          <w:spacing w:val="46"/>
        </w:rPr>
        <w:t xml:space="preserve"> </w:t>
      </w:r>
      <w:r w:rsidRPr="0012610D">
        <w:rPr>
          <w:spacing w:val="-1"/>
        </w:rPr>
        <w:t>технически</w:t>
      </w:r>
      <w:r w:rsidRPr="0012610D">
        <w:rPr>
          <w:spacing w:val="85"/>
          <w:w w:val="99"/>
        </w:rPr>
        <w:t xml:space="preserve"> </w:t>
      </w:r>
      <w:r w:rsidRPr="0012610D">
        <w:lastRenderedPageBreak/>
        <w:t>изисквания.</w:t>
      </w:r>
    </w:p>
    <w:p w:rsidR="00ED4E8D" w:rsidRPr="0012610D" w:rsidRDefault="00ED4E8D" w:rsidP="005F5105">
      <w:pPr>
        <w:pStyle w:val="BodyText"/>
        <w:numPr>
          <w:ilvl w:val="1"/>
          <w:numId w:val="2"/>
        </w:numPr>
        <w:tabs>
          <w:tab w:val="left" w:pos="993"/>
          <w:tab w:val="left" w:pos="1064"/>
        </w:tabs>
        <w:kinsoku w:val="0"/>
        <w:overflowPunct w:val="0"/>
        <w:ind w:left="0" w:firstLine="993"/>
        <w:jc w:val="both"/>
      </w:pPr>
      <w:r w:rsidRPr="0012610D">
        <w:rPr>
          <w:spacing w:val="-1"/>
        </w:rPr>
        <w:t>"</w:t>
      </w:r>
      <w:r w:rsidRPr="0012610D">
        <w:rPr>
          <w:b/>
          <w:spacing w:val="-1"/>
        </w:rPr>
        <w:t>Земно</w:t>
      </w:r>
      <w:r w:rsidRPr="0012610D">
        <w:rPr>
          <w:b/>
          <w:spacing w:val="54"/>
        </w:rPr>
        <w:t xml:space="preserve"> </w:t>
      </w:r>
      <w:r w:rsidRPr="0012610D">
        <w:rPr>
          <w:b/>
        </w:rPr>
        <w:t>платно"</w:t>
      </w:r>
      <w:r w:rsidRPr="0012610D">
        <w:rPr>
          <w:spacing w:val="-5"/>
        </w:rPr>
        <w:t xml:space="preserve"> </w:t>
      </w:r>
      <w:r w:rsidRPr="0012610D">
        <w:t>е</w:t>
      </w:r>
      <w:r w:rsidRPr="0012610D">
        <w:rPr>
          <w:spacing w:val="54"/>
        </w:rPr>
        <w:t xml:space="preserve"> </w:t>
      </w:r>
      <w:r w:rsidRPr="0012610D">
        <w:rPr>
          <w:spacing w:val="-1"/>
        </w:rPr>
        <w:t>част</w:t>
      </w:r>
      <w:r w:rsidRPr="0012610D">
        <w:rPr>
          <w:spacing w:val="54"/>
        </w:rPr>
        <w:t xml:space="preserve"> </w:t>
      </w:r>
      <w:r w:rsidRPr="0012610D">
        <w:t>от</w:t>
      </w:r>
      <w:r w:rsidRPr="0012610D">
        <w:rPr>
          <w:spacing w:val="55"/>
        </w:rPr>
        <w:t xml:space="preserve"> </w:t>
      </w:r>
      <w:r w:rsidRPr="0012610D">
        <w:rPr>
          <w:spacing w:val="-1"/>
        </w:rPr>
        <w:t>повърхността</w:t>
      </w:r>
      <w:r w:rsidRPr="0012610D">
        <w:rPr>
          <w:spacing w:val="54"/>
        </w:rPr>
        <w:t xml:space="preserve"> </w:t>
      </w:r>
      <w:r w:rsidRPr="0012610D">
        <w:t>в</w:t>
      </w:r>
      <w:r w:rsidRPr="0012610D">
        <w:rPr>
          <w:spacing w:val="51"/>
        </w:rPr>
        <w:t xml:space="preserve"> </w:t>
      </w:r>
      <w:r w:rsidRPr="0012610D">
        <w:t>обхвата</w:t>
      </w:r>
      <w:r w:rsidRPr="0012610D">
        <w:rPr>
          <w:spacing w:val="54"/>
        </w:rPr>
        <w:t xml:space="preserve"> </w:t>
      </w:r>
      <w:r w:rsidRPr="0012610D">
        <w:t>на</w:t>
      </w:r>
      <w:r w:rsidRPr="0012610D">
        <w:rPr>
          <w:spacing w:val="53"/>
        </w:rPr>
        <w:t xml:space="preserve"> </w:t>
      </w:r>
      <w:r w:rsidRPr="0012610D">
        <w:rPr>
          <w:spacing w:val="-1"/>
        </w:rPr>
        <w:t>пътя,</w:t>
      </w:r>
      <w:r w:rsidRPr="0012610D">
        <w:rPr>
          <w:spacing w:val="55"/>
        </w:rPr>
        <w:t xml:space="preserve"> </w:t>
      </w:r>
      <w:r w:rsidRPr="0012610D">
        <w:rPr>
          <w:spacing w:val="-1"/>
        </w:rPr>
        <w:t>върху</w:t>
      </w:r>
      <w:r w:rsidRPr="0012610D">
        <w:rPr>
          <w:spacing w:val="50"/>
        </w:rPr>
        <w:t xml:space="preserve"> </w:t>
      </w:r>
      <w:r w:rsidRPr="0012610D">
        <w:t>която</w:t>
      </w:r>
      <w:r w:rsidRPr="0012610D">
        <w:rPr>
          <w:spacing w:val="54"/>
        </w:rPr>
        <w:t xml:space="preserve"> </w:t>
      </w:r>
      <w:r w:rsidRPr="0012610D">
        <w:t>са</w:t>
      </w:r>
      <w:r w:rsidRPr="0012610D">
        <w:rPr>
          <w:spacing w:val="47"/>
          <w:w w:val="99"/>
        </w:rPr>
        <w:t xml:space="preserve"> </w:t>
      </w:r>
      <w:r w:rsidRPr="0012610D">
        <w:t>разположени:</w:t>
      </w:r>
      <w:r w:rsidRPr="0012610D">
        <w:rPr>
          <w:spacing w:val="13"/>
        </w:rPr>
        <w:t xml:space="preserve"> </w:t>
      </w:r>
      <w:r w:rsidRPr="0012610D">
        <w:rPr>
          <w:spacing w:val="-1"/>
        </w:rPr>
        <w:t>платното</w:t>
      </w:r>
      <w:r w:rsidRPr="0012610D">
        <w:rPr>
          <w:spacing w:val="16"/>
        </w:rPr>
        <w:t xml:space="preserve"> </w:t>
      </w:r>
      <w:r w:rsidRPr="0012610D">
        <w:rPr>
          <w:spacing w:val="-1"/>
        </w:rPr>
        <w:t>(платната)</w:t>
      </w:r>
      <w:r w:rsidRPr="0012610D">
        <w:rPr>
          <w:spacing w:val="15"/>
        </w:rPr>
        <w:t xml:space="preserve"> </w:t>
      </w:r>
      <w:r w:rsidRPr="0012610D">
        <w:t>за</w:t>
      </w:r>
      <w:r w:rsidRPr="0012610D">
        <w:rPr>
          <w:spacing w:val="15"/>
        </w:rPr>
        <w:t xml:space="preserve"> </w:t>
      </w:r>
      <w:r w:rsidRPr="0012610D">
        <w:rPr>
          <w:spacing w:val="-1"/>
        </w:rPr>
        <w:t>движение;</w:t>
      </w:r>
      <w:r w:rsidRPr="0012610D">
        <w:rPr>
          <w:spacing w:val="16"/>
        </w:rPr>
        <w:t xml:space="preserve"> </w:t>
      </w:r>
      <w:r w:rsidRPr="0012610D">
        <w:rPr>
          <w:spacing w:val="-1"/>
        </w:rPr>
        <w:t>разделителните</w:t>
      </w:r>
      <w:r w:rsidRPr="0012610D">
        <w:rPr>
          <w:spacing w:val="13"/>
        </w:rPr>
        <w:t xml:space="preserve"> </w:t>
      </w:r>
      <w:r w:rsidRPr="0012610D">
        <w:t>ивици;</w:t>
      </w:r>
      <w:r w:rsidRPr="0012610D">
        <w:rPr>
          <w:spacing w:val="16"/>
        </w:rPr>
        <w:t xml:space="preserve"> </w:t>
      </w:r>
      <w:r w:rsidRPr="0012610D">
        <w:rPr>
          <w:spacing w:val="-1"/>
        </w:rPr>
        <w:t>банкетите;</w:t>
      </w:r>
      <w:r w:rsidRPr="0012610D">
        <w:rPr>
          <w:spacing w:val="65"/>
          <w:w w:val="99"/>
        </w:rPr>
        <w:t xml:space="preserve"> </w:t>
      </w:r>
      <w:r w:rsidRPr="0012610D">
        <w:rPr>
          <w:spacing w:val="-1"/>
        </w:rPr>
        <w:t>тротоарите;</w:t>
      </w:r>
      <w:r w:rsidRPr="0012610D">
        <w:rPr>
          <w:spacing w:val="21"/>
        </w:rPr>
        <w:t xml:space="preserve"> </w:t>
      </w:r>
      <w:r w:rsidRPr="0012610D">
        <w:rPr>
          <w:spacing w:val="-1"/>
        </w:rPr>
        <w:t>разделителните</w:t>
      </w:r>
      <w:r w:rsidRPr="0012610D">
        <w:rPr>
          <w:spacing w:val="20"/>
        </w:rPr>
        <w:t xml:space="preserve"> </w:t>
      </w:r>
      <w:r w:rsidRPr="0012610D">
        <w:t>и</w:t>
      </w:r>
      <w:r w:rsidRPr="0012610D">
        <w:rPr>
          <w:spacing w:val="22"/>
        </w:rPr>
        <w:t xml:space="preserve"> </w:t>
      </w:r>
      <w:r w:rsidRPr="0012610D">
        <w:rPr>
          <w:spacing w:val="-1"/>
        </w:rPr>
        <w:t>направляващите</w:t>
      </w:r>
      <w:r w:rsidRPr="0012610D">
        <w:rPr>
          <w:spacing w:val="21"/>
        </w:rPr>
        <w:t xml:space="preserve"> </w:t>
      </w:r>
      <w:r w:rsidRPr="0012610D">
        <w:rPr>
          <w:spacing w:val="-1"/>
        </w:rPr>
        <w:t>острови;</w:t>
      </w:r>
      <w:r w:rsidRPr="0012610D">
        <w:rPr>
          <w:spacing w:val="21"/>
        </w:rPr>
        <w:t xml:space="preserve"> </w:t>
      </w:r>
      <w:r w:rsidRPr="0012610D">
        <w:t>зелените</w:t>
      </w:r>
      <w:r w:rsidRPr="0012610D">
        <w:rPr>
          <w:spacing w:val="21"/>
        </w:rPr>
        <w:t xml:space="preserve"> </w:t>
      </w:r>
      <w:r w:rsidRPr="0012610D">
        <w:t>площи;</w:t>
      </w:r>
      <w:r w:rsidRPr="0012610D">
        <w:rPr>
          <w:spacing w:val="21"/>
        </w:rPr>
        <w:t xml:space="preserve"> </w:t>
      </w:r>
      <w:r w:rsidRPr="0012610D">
        <w:rPr>
          <w:spacing w:val="-1"/>
        </w:rPr>
        <w:t>крайпътните</w:t>
      </w:r>
      <w:r w:rsidRPr="0012610D">
        <w:rPr>
          <w:spacing w:val="103"/>
          <w:w w:val="99"/>
        </w:rPr>
        <w:t xml:space="preserve"> </w:t>
      </w:r>
      <w:r w:rsidRPr="0012610D">
        <w:rPr>
          <w:spacing w:val="-1"/>
        </w:rPr>
        <w:t>отводнителни</w:t>
      </w:r>
      <w:r w:rsidRPr="0012610D">
        <w:rPr>
          <w:spacing w:val="-10"/>
        </w:rPr>
        <w:t xml:space="preserve"> </w:t>
      </w:r>
      <w:r w:rsidRPr="0012610D">
        <w:t>и</w:t>
      </w:r>
      <w:r w:rsidRPr="0012610D">
        <w:rPr>
          <w:spacing w:val="-6"/>
        </w:rPr>
        <w:t xml:space="preserve"> </w:t>
      </w:r>
      <w:r w:rsidRPr="0012610D">
        <w:rPr>
          <w:spacing w:val="-1"/>
        </w:rPr>
        <w:t>предпазни</w:t>
      </w:r>
      <w:r w:rsidRPr="0012610D">
        <w:rPr>
          <w:spacing w:val="-6"/>
        </w:rPr>
        <w:t xml:space="preserve"> </w:t>
      </w:r>
      <w:r w:rsidRPr="0012610D">
        <w:rPr>
          <w:spacing w:val="-1"/>
        </w:rPr>
        <w:t>окопи;</w:t>
      </w:r>
      <w:r w:rsidRPr="0012610D">
        <w:rPr>
          <w:spacing w:val="-8"/>
        </w:rPr>
        <w:t xml:space="preserve"> </w:t>
      </w:r>
      <w:r w:rsidRPr="0012610D">
        <w:rPr>
          <w:spacing w:val="-1"/>
        </w:rPr>
        <w:t>откосите;</w:t>
      </w:r>
      <w:r w:rsidRPr="0012610D">
        <w:rPr>
          <w:spacing w:val="-7"/>
        </w:rPr>
        <w:t xml:space="preserve"> </w:t>
      </w:r>
      <w:r w:rsidRPr="0012610D">
        <w:rPr>
          <w:spacing w:val="-1"/>
        </w:rPr>
        <w:t>бермите</w:t>
      </w:r>
      <w:r w:rsidRPr="0012610D">
        <w:rPr>
          <w:spacing w:val="-8"/>
        </w:rPr>
        <w:t xml:space="preserve"> </w:t>
      </w:r>
      <w:r w:rsidRPr="0012610D">
        <w:t>и</w:t>
      </w:r>
      <w:r w:rsidRPr="0012610D">
        <w:rPr>
          <w:spacing w:val="-6"/>
        </w:rPr>
        <w:t xml:space="preserve"> </w:t>
      </w:r>
      <w:r w:rsidRPr="0012610D">
        <w:rPr>
          <w:spacing w:val="-1"/>
        </w:rPr>
        <w:t>другите</w:t>
      </w:r>
      <w:r w:rsidRPr="0012610D">
        <w:rPr>
          <w:spacing w:val="-9"/>
        </w:rPr>
        <w:t xml:space="preserve"> </w:t>
      </w:r>
      <w:r w:rsidRPr="0012610D">
        <w:rPr>
          <w:spacing w:val="-1"/>
        </w:rPr>
        <w:t>конструктивни</w:t>
      </w:r>
      <w:r w:rsidRPr="0012610D">
        <w:rPr>
          <w:spacing w:val="-6"/>
        </w:rPr>
        <w:t xml:space="preserve"> </w:t>
      </w:r>
      <w:r w:rsidRPr="0012610D">
        <w:rPr>
          <w:spacing w:val="-1"/>
        </w:rPr>
        <w:t>елементи</w:t>
      </w:r>
      <w:r w:rsidRPr="0012610D">
        <w:rPr>
          <w:spacing w:val="99"/>
          <w:w w:val="99"/>
        </w:rPr>
        <w:t xml:space="preserve"> </w:t>
      </w:r>
      <w:r w:rsidRPr="0012610D">
        <w:t>на</w:t>
      </w:r>
      <w:r w:rsidRPr="0012610D">
        <w:rPr>
          <w:spacing w:val="-9"/>
        </w:rPr>
        <w:t xml:space="preserve"> </w:t>
      </w:r>
      <w:r w:rsidRPr="0012610D">
        <w:t>пътя.</w:t>
      </w:r>
    </w:p>
    <w:p w:rsidR="00ED4E8D" w:rsidRPr="0012610D" w:rsidRDefault="00ED4E8D" w:rsidP="005F5105">
      <w:pPr>
        <w:pStyle w:val="BodyText"/>
        <w:tabs>
          <w:tab w:val="left" w:pos="993"/>
        </w:tabs>
        <w:kinsoku w:val="0"/>
        <w:overflowPunct w:val="0"/>
        <w:ind w:left="0" w:firstLine="993"/>
        <w:jc w:val="both"/>
      </w:pPr>
      <w:r w:rsidRPr="0012610D">
        <w:rPr>
          <w:iCs/>
        </w:rPr>
        <w:t>3.</w:t>
      </w:r>
      <w:r w:rsidRPr="0012610D">
        <w:rPr>
          <w:i/>
          <w:iCs/>
          <w:spacing w:val="-4"/>
        </w:rPr>
        <w:t xml:space="preserve"> </w:t>
      </w:r>
      <w:r w:rsidRPr="0012610D">
        <w:rPr>
          <w:b/>
          <w:spacing w:val="-1"/>
        </w:rPr>
        <w:t>"Пътни</w:t>
      </w:r>
      <w:r w:rsidRPr="0012610D">
        <w:rPr>
          <w:b/>
          <w:spacing w:val="39"/>
        </w:rPr>
        <w:t xml:space="preserve"> </w:t>
      </w:r>
      <w:r w:rsidRPr="0012610D">
        <w:rPr>
          <w:b/>
          <w:spacing w:val="-1"/>
        </w:rPr>
        <w:t>съоръжения"</w:t>
      </w:r>
      <w:r w:rsidRPr="0012610D">
        <w:rPr>
          <w:spacing w:val="-6"/>
        </w:rPr>
        <w:t xml:space="preserve"> </w:t>
      </w:r>
      <w:r w:rsidRPr="0012610D">
        <w:t>са:</w:t>
      </w:r>
      <w:r w:rsidRPr="0012610D">
        <w:rPr>
          <w:spacing w:val="39"/>
        </w:rPr>
        <w:t xml:space="preserve"> </w:t>
      </w:r>
      <w:r w:rsidRPr="0012610D">
        <w:rPr>
          <w:spacing w:val="-1"/>
        </w:rPr>
        <w:t>водостоците;</w:t>
      </w:r>
      <w:r w:rsidRPr="0012610D">
        <w:rPr>
          <w:spacing w:val="38"/>
        </w:rPr>
        <w:t xml:space="preserve"> </w:t>
      </w:r>
      <w:r w:rsidRPr="0012610D">
        <w:rPr>
          <w:spacing w:val="-1"/>
        </w:rPr>
        <w:t>мостовете;</w:t>
      </w:r>
      <w:r w:rsidRPr="0012610D">
        <w:rPr>
          <w:spacing w:val="39"/>
        </w:rPr>
        <w:t xml:space="preserve"> </w:t>
      </w:r>
      <w:r w:rsidRPr="0012610D">
        <w:t>виадуктите;</w:t>
      </w:r>
      <w:r w:rsidRPr="0012610D">
        <w:rPr>
          <w:spacing w:val="39"/>
        </w:rPr>
        <w:t xml:space="preserve"> </w:t>
      </w:r>
      <w:r w:rsidRPr="0012610D">
        <w:rPr>
          <w:spacing w:val="-1"/>
        </w:rPr>
        <w:t>естакадите;</w:t>
      </w:r>
      <w:r w:rsidRPr="0012610D">
        <w:rPr>
          <w:spacing w:val="71"/>
          <w:w w:val="99"/>
        </w:rPr>
        <w:t xml:space="preserve"> </w:t>
      </w:r>
      <w:r w:rsidRPr="0012610D">
        <w:t>надлезите;</w:t>
      </w:r>
      <w:r w:rsidRPr="0012610D">
        <w:rPr>
          <w:spacing w:val="27"/>
        </w:rPr>
        <w:t xml:space="preserve"> </w:t>
      </w:r>
      <w:r w:rsidRPr="0012610D">
        <w:rPr>
          <w:spacing w:val="-1"/>
        </w:rPr>
        <w:t>подлезите;</w:t>
      </w:r>
      <w:r w:rsidRPr="0012610D">
        <w:rPr>
          <w:spacing w:val="25"/>
        </w:rPr>
        <w:t xml:space="preserve"> </w:t>
      </w:r>
      <w:r w:rsidRPr="0012610D">
        <w:rPr>
          <w:spacing w:val="-1"/>
        </w:rPr>
        <w:t>тунелите;</w:t>
      </w:r>
      <w:r w:rsidRPr="0012610D">
        <w:rPr>
          <w:spacing w:val="27"/>
        </w:rPr>
        <w:t xml:space="preserve"> </w:t>
      </w:r>
      <w:r w:rsidRPr="0012610D">
        <w:t>подпорните</w:t>
      </w:r>
      <w:r w:rsidRPr="0012610D">
        <w:rPr>
          <w:spacing w:val="24"/>
        </w:rPr>
        <w:t xml:space="preserve"> </w:t>
      </w:r>
      <w:r w:rsidRPr="0012610D">
        <w:t>и</w:t>
      </w:r>
      <w:r w:rsidRPr="0012610D">
        <w:rPr>
          <w:spacing w:val="28"/>
        </w:rPr>
        <w:t xml:space="preserve"> </w:t>
      </w:r>
      <w:r w:rsidRPr="0012610D">
        <w:rPr>
          <w:spacing w:val="-1"/>
        </w:rPr>
        <w:t>декоративните</w:t>
      </w:r>
      <w:r w:rsidRPr="0012610D">
        <w:rPr>
          <w:spacing w:val="26"/>
        </w:rPr>
        <w:t xml:space="preserve"> </w:t>
      </w:r>
      <w:r w:rsidRPr="0012610D">
        <w:rPr>
          <w:spacing w:val="-1"/>
        </w:rPr>
        <w:t>стени;</w:t>
      </w:r>
      <w:r w:rsidRPr="0012610D">
        <w:rPr>
          <w:spacing w:val="29"/>
        </w:rPr>
        <w:t xml:space="preserve"> </w:t>
      </w:r>
      <w:r w:rsidRPr="0012610D">
        <w:rPr>
          <w:spacing w:val="-1"/>
        </w:rPr>
        <w:t>укрепителните</w:t>
      </w:r>
      <w:r w:rsidRPr="0012610D">
        <w:rPr>
          <w:spacing w:val="27"/>
        </w:rPr>
        <w:t xml:space="preserve"> </w:t>
      </w:r>
      <w:r w:rsidRPr="0012610D">
        <w:t>и</w:t>
      </w:r>
      <w:r w:rsidRPr="0012610D">
        <w:rPr>
          <w:spacing w:val="78"/>
          <w:w w:val="99"/>
        </w:rPr>
        <w:t xml:space="preserve"> </w:t>
      </w:r>
      <w:r w:rsidRPr="0012610D">
        <w:rPr>
          <w:spacing w:val="-1"/>
        </w:rPr>
        <w:t>водоотвеждащите</w:t>
      </w:r>
      <w:r w:rsidRPr="0012610D">
        <w:rPr>
          <w:spacing w:val="-15"/>
        </w:rPr>
        <w:t xml:space="preserve"> </w:t>
      </w:r>
      <w:r w:rsidRPr="0012610D">
        <w:rPr>
          <w:spacing w:val="-1"/>
        </w:rPr>
        <w:t>устройства</w:t>
      </w:r>
      <w:r w:rsidRPr="0012610D">
        <w:rPr>
          <w:spacing w:val="-17"/>
        </w:rPr>
        <w:t xml:space="preserve"> </w:t>
      </w:r>
      <w:r w:rsidRPr="0012610D">
        <w:t>и</w:t>
      </w:r>
      <w:r w:rsidRPr="0012610D">
        <w:rPr>
          <w:spacing w:val="-14"/>
        </w:rPr>
        <w:t xml:space="preserve"> </w:t>
      </w:r>
      <w:r w:rsidRPr="0012610D">
        <w:rPr>
          <w:spacing w:val="-1"/>
        </w:rPr>
        <w:t>пречиствателните</w:t>
      </w:r>
      <w:r w:rsidRPr="0012610D">
        <w:rPr>
          <w:spacing w:val="-17"/>
        </w:rPr>
        <w:t xml:space="preserve"> </w:t>
      </w:r>
      <w:r w:rsidRPr="0012610D">
        <w:rPr>
          <w:spacing w:val="-1"/>
        </w:rPr>
        <w:t>съоръжения.</w:t>
      </w:r>
    </w:p>
    <w:p w:rsidR="00ED4E8D" w:rsidRPr="0012610D" w:rsidRDefault="00ED4E8D" w:rsidP="005F5105">
      <w:pPr>
        <w:pStyle w:val="BodyText"/>
        <w:numPr>
          <w:ilvl w:val="0"/>
          <w:numId w:val="1"/>
        </w:numPr>
        <w:tabs>
          <w:tab w:val="left" w:pos="993"/>
          <w:tab w:val="left" w:pos="1064"/>
        </w:tabs>
        <w:kinsoku w:val="0"/>
        <w:overflowPunct w:val="0"/>
        <w:ind w:left="0" w:firstLine="993"/>
        <w:jc w:val="both"/>
      </w:pPr>
      <w:r w:rsidRPr="0012610D">
        <w:rPr>
          <w:b/>
          <w:spacing w:val="-1"/>
        </w:rPr>
        <w:t>"Пътни</w:t>
      </w:r>
      <w:r w:rsidRPr="0012610D">
        <w:rPr>
          <w:b/>
          <w:spacing w:val="55"/>
        </w:rPr>
        <w:t xml:space="preserve"> </w:t>
      </w:r>
      <w:r w:rsidRPr="0012610D">
        <w:rPr>
          <w:b/>
          <w:spacing w:val="-1"/>
        </w:rPr>
        <w:t>принадлежности"</w:t>
      </w:r>
      <w:r w:rsidRPr="0012610D">
        <w:rPr>
          <w:spacing w:val="-5"/>
        </w:rPr>
        <w:t xml:space="preserve"> </w:t>
      </w:r>
      <w:r w:rsidRPr="0012610D">
        <w:rPr>
          <w:spacing w:val="-1"/>
        </w:rPr>
        <w:t>са:</w:t>
      </w:r>
      <w:r w:rsidRPr="0012610D">
        <w:rPr>
          <w:spacing w:val="55"/>
        </w:rPr>
        <w:t xml:space="preserve"> </w:t>
      </w:r>
      <w:r w:rsidRPr="0012610D">
        <w:t>базите</w:t>
      </w:r>
      <w:r w:rsidRPr="0012610D">
        <w:rPr>
          <w:spacing w:val="53"/>
        </w:rPr>
        <w:t xml:space="preserve"> </w:t>
      </w:r>
      <w:r w:rsidRPr="0012610D">
        <w:t>за</w:t>
      </w:r>
      <w:r w:rsidRPr="0012610D">
        <w:rPr>
          <w:spacing w:val="53"/>
        </w:rPr>
        <w:t xml:space="preserve"> </w:t>
      </w:r>
      <w:r w:rsidRPr="0012610D">
        <w:t>поддържане</w:t>
      </w:r>
      <w:r w:rsidRPr="0012610D">
        <w:rPr>
          <w:spacing w:val="54"/>
        </w:rPr>
        <w:t xml:space="preserve"> </w:t>
      </w:r>
      <w:r w:rsidRPr="0012610D">
        <w:t>на</w:t>
      </w:r>
      <w:r w:rsidRPr="0012610D">
        <w:rPr>
          <w:spacing w:val="53"/>
        </w:rPr>
        <w:t xml:space="preserve"> </w:t>
      </w:r>
      <w:r w:rsidRPr="0012610D">
        <w:rPr>
          <w:spacing w:val="-1"/>
        </w:rPr>
        <w:t>републиканските</w:t>
      </w:r>
      <w:r w:rsidRPr="0012610D">
        <w:rPr>
          <w:spacing w:val="64"/>
          <w:w w:val="99"/>
        </w:rPr>
        <w:t xml:space="preserve"> </w:t>
      </w:r>
      <w:r w:rsidRPr="0012610D">
        <w:rPr>
          <w:spacing w:val="-1"/>
        </w:rPr>
        <w:t>пътища;</w:t>
      </w:r>
      <w:r w:rsidRPr="0012610D">
        <w:rPr>
          <w:spacing w:val="37"/>
        </w:rPr>
        <w:t xml:space="preserve"> </w:t>
      </w:r>
      <w:r w:rsidRPr="0012610D">
        <w:rPr>
          <w:spacing w:val="-1"/>
        </w:rPr>
        <w:t>пътните</w:t>
      </w:r>
      <w:r w:rsidRPr="0012610D">
        <w:rPr>
          <w:spacing w:val="38"/>
        </w:rPr>
        <w:t xml:space="preserve"> </w:t>
      </w:r>
      <w:r w:rsidRPr="0012610D">
        <w:t>знаци;</w:t>
      </w:r>
      <w:r w:rsidRPr="0012610D">
        <w:rPr>
          <w:spacing w:val="36"/>
        </w:rPr>
        <w:t xml:space="preserve"> </w:t>
      </w:r>
      <w:r w:rsidRPr="0012610D">
        <w:rPr>
          <w:spacing w:val="-1"/>
        </w:rPr>
        <w:t>пътната</w:t>
      </w:r>
      <w:r w:rsidRPr="0012610D">
        <w:rPr>
          <w:spacing w:val="37"/>
        </w:rPr>
        <w:t xml:space="preserve"> </w:t>
      </w:r>
      <w:r w:rsidRPr="0012610D">
        <w:rPr>
          <w:spacing w:val="-1"/>
        </w:rPr>
        <w:t>маркировка;</w:t>
      </w:r>
      <w:r w:rsidRPr="0012610D">
        <w:rPr>
          <w:spacing w:val="38"/>
        </w:rPr>
        <w:t xml:space="preserve"> </w:t>
      </w:r>
      <w:r w:rsidRPr="0012610D">
        <w:rPr>
          <w:spacing w:val="-1"/>
        </w:rPr>
        <w:t>светофарните</w:t>
      </w:r>
      <w:r w:rsidRPr="0012610D">
        <w:rPr>
          <w:spacing w:val="39"/>
        </w:rPr>
        <w:t xml:space="preserve"> </w:t>
      </w:r>
      <w:r w:rsidRPr="0012610D">
        <w:rPr>
          <w:spacing w:val="-1"/>
        </w:rPr>
        <w:t>уредби;</w:t>
      </w:r>
      <w:r w:rsidRPr="0012610D">
        <w:rPr>
          <w:spacing w:val="38"/>
        </w:rPr>
        <w:t xml:space="preserve"> </w:t>
      </w:r>
      <w:r w:rsidRPr="0012610D">
        <w:rPr>
          <w:spacing w:val="-1"/>
        </w:rPr>
        <w:t>автономните</w:t>
      </w:r>
      <w:r w:rsidRPr="0012610D">
        <w:rPr>
          <w:spacing w:val="99"/>
          <w:w w:val="99"/>
        </w:rPr>
        <w:t xml:space="preserve"> </w:t>
      </w:r>
      <w:r w:rsidRPr="0012610D">
        <w:t>телефонни</w:t>
      </w:r>
      <w:r w:rsidRPr="0012610D">
        <w:rPr>
          <w:spacing w:val="20"/>
        </w:rPr>
        <w:t xml:space="preserve"> </w:t>
      </w:r>
      <w:r w:rsidRPr="0012610D">
        <w:t>колонки;</w:t>
      </w:r>
      <w:r w:rsidRPr="0012610D">
        <w:rPr>
          <w:spacing w:val="19"/>
        </w:rPr>
        <w:t xml:space="preserve"> </w:t>
      </w:r>
      <w:r w:rsidRPr="0012610D">
        <w:rPr>
          <w:spacing w:val="-1"/>
        </w:rPr>
        <w:t>крайпътните</w:t>
      </w:r>
      <w:r w:rsidRPr="0012610D">
        <w:rPr>
          <w:spacing w:val="18"/>
        </w:rPr>
        <w:t xml:space="preserve"> </w:t>
      </w:r>
      <w:r w:rsidRPr="0012610D">
        <w:rPr>
          <w:spacing w:val="-1"/>
        </w:rPr>
        <w:t>насаждения;</w:t>
      </w:r>
      <w:r w:rsidRPr="0012610D">
        <w:rPr>
          <w:spacing w:val="22"/>
        </w:rPr>
        <w:t xml:space="preserve"> </w:t>
      </w:r>
      <w:r w:rsidRPr="0012610D">
        <w:t>аварийните</w:t>
      </w:r>
      <w:r w:rsidRPr="0012610D">
        <w:rPr>
          <w:spacing w:val="18"/>
        </w:rPr>
        <w:t xml:space="preserve"> </w:t>
      </w:r>
      <w:r w:rsidRPr="0012610D">
        <w:t>площадки;</w:t>
      </w:r>
      <w:r w:rsidRPr="0012610D">
        <w:rPr>
          <w:spacing w:val="19"/>
        </w:rPr>
        <w:t xml:space="preserve"> </w:t>
      </w:r>
      <w:r w:rsidRPr="0012610D">
        <w:rPr>
          <w:spacing w:val="-1"/>
        </w:rPr>
        <w:t>крайпътните</w:t>
      </w:r>
      <w:r w:rsidRPr="0012610D">
        <w:rPr>
          <w:spacing w:val="66"/>
          <w:w w:val="99"/>
        </w:rPr>
        <w:t xml:space="preserve"> </w:t>
      </w:r>
      <w:r w:rsidRPr="0012610D">
        <w:rPr>
          <w:spacing w:val="-1"/>
        </w:rPr>
        <w:t>чешми</w:t>
      </w:r>
      <w:r w:rsidRPr="0012610D">
        <w:rPr>
          <w:spacing w:val="20"/>
        </w:rPr>
        <w:t xml:space="preserve"> </w:t>
      </w:r>
      <w:r w:rsidRPr="0012610D">
        <w:t>и</w:t>
      </w:r>
      <w:r w:rsidRPr="0012610D">
        <w:rPr>
          <w:spacing w:val="21"/>
        </w:rPr>
        <w:t xml:space="preserve"> </w:t>
      </w:r>
      <w:r w:rsidRPr="0012610D">
        <w:t>площадките</w:t>
      </w:r>
      <w:r w:rsidRPr="0012610D">
        <w:rPr>
          <w:spacing w:val="16"/>
        </w:rPr>
        <w:t xml:space="preserve"> </w:t>
      </w:r>
      <w:r w:rsidRPr="0012610D">
        <w:t>за</w:t>
      </w:r>
      <w:r w:rsidRPr="0012610D">
        <w:rPr>
          <w:spacing w:val="18"/>
        </w:rPr>
        <w:t xml:space="preserve"> </w:t>
      </w:r>
      <w:r w:rsidRPr="0012610D">
        <w:rPr>
          <w:spacing w:val="-1"/>
        </w:rPr>
        <w:t>краткотраен</w:t>
      </w:r>
      <w:r w:rsidRPr="0012610D">
        <w:rPr>
          <w:spacing w:val="21"/>
        </w:rPr>
        <w:t xml:space="preserve"> </w:t>
      </w:r>
      <w:r w:rsidRPr="0012610D">
        <w:rPr>
          <w:spacing w:val="-1"/>
        </w:rPr>
        <w:t>отдих;</w:t>
      </w:r>
      <w:r w:rsidRPr="0012610D">
        <w:rPr>
          <w:spacing w:val="20"/>
        </w:rPr>
        <w:t xml:space="preserve"> </w:t>
      </w:r>
      <w:r w:rsidRPr="0012610D">
        <w:rPr>
          <w:spacing w:val="-1"/>
        </w:rPr>
        <w:t>енергозахранващите</w:t>
      </w:r>
      <w:r w:rsidRPr="0012610D">
        <w:rPr>
          <w:spacing w:val="16"/>
        </w:rPr>
        <w:t xml:space="preserve"> </w:t>
      </w:r>
      <w:r w:rsidRPr="0012610D">
        <w:t>и</w:t>
      </w:r>
      <w:r w:rsidRPr="0012610D">
        <w:rPr>
          <w:spacing w:val="21"/>
        </w:rPr>
        <w:t xml:space="preserve"> </w:t>
      </w:r>
      <w:r w:rsidRPr="0012610D">
        <w:rPr>
          <w:spacing w:val="-1"/>
        </w:rPr>
        <w:t>осветителните</w:t>
      </w:r>
      <w:r w:rsidRPr="0012610D">
        <w:rPr>
          <w:spacing w:val="93"/>
          <w:w w:val="99"/>
        </w:rPr>
        <w:t xml:space="preserve"> </w:t>
      </w:r>
      <w:r w:rsidRPr="0012610D">
        <w:rPr>
          <w:spacing w:val="-1"/>
        </w:rPr>
        <w:t>съоръжения</w:t>
      </w:r>
      <w:r w:rsidRPr="0012610D">
        <w:rPr>
          <w:spacing w:val="43"/>
        </w:rPr>
        <w:t xml:space="preserve"> </w:t>
      </w:r>
      <w:r w:rsidRPr="0012610D">
        <w:t>заедно</w:t>
      </w:r>
      <w:r w:rsidRPr="0012610D">
        <w:rPr>
          <w:spacing w:val="43"/>
        </w:rPr>
        <w:t xml:space="preserve"> </w:t>
      </w:r>
      <w:r w:rsidRPr="0012610D">
        <w:t>с</w:t>
      </w:r>
      <w:r w:rsidRPr="0012610D">
        <w:rPr>
          <w:spacing w:val="41"/>
        </w:rPr>
        <w:t xml:space="preserve"> </w:t>
      </w:r>
      <w:r w:rsidRPr="0012610D">
        <w:t>прилежащите</w:t>
      </w:r>
      <w:r w:rsidRPr="0012610D">
        <w:rPr>
          <w:spacing w:val="42"/>
        </w:rPr>
        <w:t xml:space="preserve"> </w:t>
      </w:r>
      <w:r w:rsidRPr="0012610D">
        <w:t>им</w:t>
      </w:r>
      <w:r w:rsidRPr="0012610D">
        <w:rPr>
          <w:spacing w:val="43"/>
        </w:rPr>
        <w:t xml:space="preserve"> </w:t>
      </w:r>
      <w:r w:rsidRPr="0012610D">
        <w:t>терени;</w:t>
      </w:r>
      <w:r w:rsidRPr="0012610D">
        <w:rPr>
          <w:spacing w:val="41"/>
        </w:rPr>
        <w:t xml:space="preserve"> </w:t>
      </w:r>
      <w:r w:rsidRPr="0012610D">
        <w:t>предпазните</w:t>
      </w:r>
      <w:r w:rsidRPr="0012610D">
        <w:rPr>
          <w:spacing w:val="42"/>
        </w:rPr>
        <w:t xml:space="preserve"> </w:t>
      </w:r>
      <w:r w:rsidRPr="0012610D">
        <w:rPr>
          <w:spacing w:val="-1"/>
        </w:rPr>
        <w:t>огради,</w:t>
      </w:r>
      <w:r w:rsidRPr="0012610D">
        <w:rPr>
          <w:spacing w:val="43"/>
        </w:rPr>
        <w:t xml:space="preserve"> </w:t>
      </w:r>
      <w:r w:rsidRPr="0012610D">
        <w:rPr>
          <w:spacing w:val="-1"/>
        </w:rPr>
        <w:t>направляващите</w:t>
      </w:r>
      <w:r w:rsidRPr="0012610D">
        <w:rPr>
          <w:spacing w:val="51"/>
          <w:w w:val="99"/>
        </w:rPr>
        <w:t xml:space="preserve"> </w:t>
      </w:r>
      <w:r w:rsidRPr="0012610D">
        <w:rPr>
          <w:spacing w:val="-1"/>
        </w:rPr>
        <w:t>стълбчета,</w:t>
      </w:r>
      <w:r w:rsidRPr="0012610D">
        <w:rPr>
          <w:spacing w:val="37"/>
        </w:rPr>
        <w:t xml:space="preserve"> </w:t>
      </w:r>
      <w:r w:rsidRPr="0012610D">
        <w:t>снегозащитните</w:t>
      </w:r>
      <w:r w:rsidRPr="0012610D">
        <w:rPr>
          <w:spacing w:val="37"/>
        </w:rPr>
        <w:t xml:space="preserve"> </w:t>
      </w:r>
      <w:r w:rsidRPr="0012610D">
        <w:rPr>
          <w:spacing w:val="-1"/>
        </w:rPr>
        <w:t>съоръжения;</w:t>
      </w:r>
      <w:r w:rsidRPr="0012610D">
        <w:rPr>
          <w:spacing w:val="36"/>
        </w:rPr>
        <w:t xml:space="preserve"> </w:t>
      </w:r>
      <w:r w:rsidRPr="0012610D">
        <w:rPr>
          <w:spacing w:val="-1"/>
        </w:rPr>
        <w:t>защитните</w:t>
      </w:r>
      <w:r w:rsidRPr="0012610D">
        <w:rPr>
          <w:spacing w:val="37"/>
        </w:rPr>
        <w:t xml:space="preserve"> </w:t>
      </w:r>
      <w:r w:rsidRPr="0012610D">
        <w:rPr>
          <w:spacing w:val="-1"/>
        </w:rPr>
        <w:t>огради</w:t>
      </w:r>
      <w:r w:rsidRPr="0012610D">
        <w:rPr>
          <w:spacing w:val="36"/>
        </w:rPr>
        <w:t xml:space="preserve"> </w:t>
      </w:r>
      <w:r w:rsidRPr="0012610D">
        <w:t>и</w:t>
      </w:r>
      <w:r w:rsidRPr="0012610D">
        <w:rPr>
          <w:spacing w:val="36"/>
        </w:rPr>
        <w:t xml:space="preserve"> </w:t>
      </w:r>
      <w:r w:rsidRPr="0012610D">
        <w:rPr>
          <w:spacing w:val="-1"/>
        </w:rPr>
        <w:t>другите</w:t>
      </w:r>
      <w:r w:rsidRPr="0012610D">
        <w:rPr>
          <w:spacing w:val="37"/>
        </w:rPr>
        <w:t xml:space="preserve"> </w:t>
      </w:r>
      <w:r w:rsidRPr="0012610D">
        <w:rPr>
          <w:spacing w:val="-1"/>
        </w:rPr>
        <w:t>технически</w:t>
      </w:r>
      <w:r w:rsidRPr="0012610D">
        <w:rPr>
          <w:spacing w:val="65"/>
          <w:w w:val="99"/>
        </w:rPr>
        <w:t xml:space="preserve"> </w:t>
      </w:r>
      <w:r w:rsidRPr="0012610D">
        <w:rPr>
          <w:spacing w:val="-1"/>
        </w:rPr>
        <w:t>средства</w:t>
      </w:r>
      <w:r w:rsidRPr="0012610D">
        <w:rPr>
          <w:spacing w:val="-10"/>
        </w:rPr>
        <w:t xml:space="preserve"> </w:t>
      </w:r>
      <w:r w:rsidRPr="0012610D">
        <w:t>за</w:t>
      </w:r>
      <w:r w:rsidRPr="0012610D">
        <w:rPr>
          <w:spacing w:val="-10"/>
        </w:rPr>
        <w:t xml:space="preserve"> </w:t>
      </w:r>
      <w:r w:rsidRPr="0012610D">
        <w:t>организация</w:t>
      </w:r>
      <w:r w:rsidRPr="0012610D">
        <w:rPr>
          <w:spacing w:val="-8"/>
        </w:rPr>
        <w:t xml:space="preserve"> </w:t>
      </w:r>
      <w:r w:rsidRPr="0012610D">
        <w:t>и</w:t>
      </w:r>
      <w:r w:rsidRPr="0012610D">
        <w:rPr>
          <w:spacing w:val="-8"/>
        </w:rPr>
        <w:t xml:space="preserve"> </w:t>
      </w:r>
      <w:r w:rsidRPr="0012610D">
        <w:rPr>
          <w:spacing w:val="-1"/>
        </w:rPr>
        <w:t>регулиране</w:t>
      </w:r>
      <w:r w:rsidRPr="0012610D">
        <w:rPr>
          <w:spacing w:val="-10"/>
        </w:rPr>
        <w:t xml:space="preserve"> </w:t>
      </w:r>
      <w:r w:rsidRPr="0012610D">
        <w:t>на</w:t>
      </w:r>
      <w:r w:rsidRPr="0012610D">
        <w:rPr>
          <w:spacing w:val="-9"/>
        </w:rPr>
        <w:t xml:space="preserve"> </w:t>
      </w:r>
      <w:r w:rsidRPr="0012610D">
        <w:rPr>
          <w:spacing w:val="-1"/>
        </w:rPr>
        <w:t>движението.</w:t>
      </w:r>
    </w:p>
    <w:p w:rsidR="00ED4E8D" w:rsidRPr="0012610D" w:rsidRDefault="00ED4E8D" w:rsidP="005F5105">
      <w:pPr>
        <w:pStyle w:val="BodyText"/>
        <w:numPr>
          <w:ilvl w:val="0"/>
          <w:numId w:val="1"/>
        </w:numPr>
        <w:tabs>
          <w:tab w:val="left" w:pos="993"/>
          <w:tab w:val="left" w:pos="1064"/>
        </w:tabs>
        <w:kinsoku w:val="0"/>
        <w:overflowPunct w:val="0"/>
        <w:ind w:left="0" w:firstLine="993"/>
        <w:jc w:val="both"/>
      </w:pPr>
      <w:r w:rsidRPr="0012610D">
        <w:rPr>
          <w:b/>
          <w:spacing w:val="-1"/>
        </w:rPr>
        <w:t>"Ограничителна</w:t>
      </w:r>
      <w:r w:rsidRPr="0012610D">
        <w:rPr>
          <w:b/>
          <w:spacing w:val="-6"/>
        </w:rPr>
        <w:t xml:space="preserve"> </w:t>
      </w:r>
      <w:r w:rsidRPr="0012610D">
        <w:rPr>
          <w:b/>
        </w:rPr>
        <w:t>строителна</w:t>
      </w:r>
      <w:r w:rsidRPr="0012610D">
        <w:rPr>
          <w:b/>
          <w:spacing w:val="-6"/>
        </w:rPr>
        <w:t xml:space="preserve"> </w:t>
      </w:r>
      <w:r w:rsidRPr="0012610D">
        <w:rPr>
          <w:b/>
        </w:rPr>
        <w:t>линия"</w:t>
      </w:r>
      <w:r w:rsidRPr="0012610D">
        <w:rPr>
          <w:b/>
          <w:spacing w:val="-9"/>
        </w:rPr>
        <w:t xml:space="preserve"> </w:t>
      </w:r>
      <w:r w:rsidRPr="0012610D">
        <w:t>е</w:t>
      </w:r>
      <w:r w:rsidRPr="0012610D">
        <w:rPr>
          <w:spacing w:val="-6"/>
        </w:rPr>
        <w:t xml:space="preserve"> </w:t>
      </w:r>
      <w:r w:rsidRPr="0012610D">
        <w:rPr>
          <w:spacing w:val="-1"/>
        </w:rPr>
        <w:t>линията,</w:t>
      </w:r>
      <w:r w:rsidRPr="0012610D">
        <w:rPr>
          <w:spacing w:val="-5"/>
        </w:rPr>
        <w:t xml:space="preserve"> </w:t>
      </w:r>
      <w:r w:rsidRPr="0012610D">
        <w:t>която</w:t>
      </w:r>
      <w:r w:rsidRPr="0012610D">
        <w:rPr>
          <w:spacing w:val="-5"/>
        </w:rPr>
        <w:t xml:space="preserve"> </w:t>
      </w:r>
      <w:r w:rsidRPr="0012610D">
        <w:rPr>
          <w:spacing w:val="-1"/>
        </w:rPr>
        <w:t>определя</w:t>
      </w:r>
      <w:r w:rsidRPr="0012610D">
        <w:rPr>
          <w:spacing w:val="-5"/>
        </w:rPr>
        <w:t xml:space="preserve"> </w:t>
      </w:r>
      <w:r w:rsidRPr="0012610D">
        <w:rPr>
          <w:spacing w:val="-1"/>
        </w:rPr>
        <w:t>площта</w:t>
      </w:r>
      <w:r w:rsidRPr="0012610D">
        <w:rPr>
          <w:spacing w:val="-5"/>
        </w:rPr>
        <w:t xml:space="preserve"> </w:t>
      </w:r>
      <w:r w:rsidRPr="0012610D">
        <w:t>от</w:t>
      </w:r>
      <w:r w:rsidRPr="0012610D">
        <w:rPr>
          <w:spacing w:val="-5"/>
        </w:rPr>
        <w:t xml:space="preserve"> </w:t>
      </w:r>
      <w:r w:rsidRPr="0012610D">
        <w:rPr>
          <w:spacing w:val="-1"/>
        </w:rPr>
        <w:t>всяка</w:t>
      </w:r>
      <w:r w:rsidRPr="0012610D">
        <w:rPr>
          <w:spacing w:val="57"/>
          <w:w w:val="99"/>
        </w:rPr>
        <w:t xml:space="preserve"> </w:t>
      </w:r>
      <w:r w:rsidRPr="0012610D">
        <w:rPr>
          <w:spacing w:val="-1"/>
        </w:rPr>
        <w:t>страна</w:t>
      </w:r>
      <w:r w:rsidRPr="0012610D">
        <w:rPr>
          <w:spacing w:val="-8"/>
        </w:rPr>
        <w:t xml:space="preserve"> </w:t>
      </w:r>
      <w:r w:rsidRPr="0012610D">
        <w:t>на</w:t>
      </w:r>
      <w:r w:rsidRPr="0012610D">
        <w:rPr>
          <w:spacing w:val="-8"/>
        </w:rPr>
        <w:t xml:space="preserve"> </w:t>
      </w:r>
      <w:r w:rsidRPr="0012610D">
        <w:t>пътя,</w:t>
      </w:r>
      <w:r w:rsidRPr="0012610D">
        <w:rPr>
          <w:spacing w:val="-7"/>
        </w:rPr>
        <w:t xml:space="preserve"> </w:t>
      </w:r>
      <w:r w:rsidRPr="0012610D">
        <w:t>в</w:t>
      </w:r>
      <w:r w:rsidRPr="0012610D">
        <w:rPr>
          <w:spacing w:val="-7"/>
        </w:rPr>
        <w:t xml:space="preserve"> </w:t>
      </w:r>
      <w:r w:rsidRPr="0012610D">
        <w:t>която</w:t>
      </w:r>
      <w:r w:rsidRPr="0012610D">
        <w:rPr>
          <w:spacing w:val="-10"/>
        </w:rPr>
        <w:t xml:space="preserve"> </w:t>
      </w:r>
      <w:r w:rsidRPr="0012610D">
        <w:rPr>
          <w:spacing w:val="-1"/>
        </w:rPr>
        <w:t>се</w:t>
      </w:r>
      <w:r w:rsidRPr="0012610D">
        <w:rPr>
          <w:spacing w:val="-7"/>
        </w:rPr>
        <w:t xml:space="preserve"> </w:t>
      </w:r>
      <w:r w:rsidRPr="0012610D">
        <w:rPr>
          <w:spacing w:val="-1"/>
        </w:rPr>
        <w:t>въвежда</w:t>
      </w:r>
      <w:r w:rsidRPr="0012610D">
        <w:rPr>
          <w:spacing w:val="-8"/>
        </w:rPr>
        <w:t xml:space="preserve"> </w:t>
      </w:r>
      <w:r w:rsidRPr="0012610D">
        <w:t>разрешителен</w:t>
      </w:r>
      <w:r w:rsidRPr="0012610D">
        <w:rPr>
          <w:spacing w:val="-6"/>
        </w:rPr>
        <w:t xml:space="preserve"> </w:t>
      </w:r>
      <w:r w:rsidRPr="0012610D">
        <w:rPr>
          <w:spacing w:val="-1"/>
        </w:rPr>
        <w:t>режим.</w:t>
      </w:r>
    </w:p>
    <w:p w:rsidR="00ED4E8D" w:rsidRPr="0012610D" w:rsidRDefault="00ED4E8D" w:rsidP="005F5105">
      <w:pPr>
        <w:pStyle w:val="BodyText"/>
        <w:numPr>
          <w:ilvl w:val="0"/>
          <w:numId w:val="1"/>
        </w:numPr>
        <w:tabs>
          <w:tab w:val="left" w:pos="993"/>
          <w:tab w:val="left" w:pos="1064"/>
        </w:tabs>
        <w:kinsoku w:val="0"/>
        <w:overflowPunct w:val="0"/>
        <w:ind w:left="0" w:firstLine="993"/>
        <w:jc w:val="both"/>
      </w:pPr>
      <w:r w:rsidRPr="0012610D">
        <w:rPr>
          <w:b/>
          <w:spacing w:val="-1"/>
        </w:rPr>
        <w:t>"Обслужваща</w:t>
      </w:r>
      <w:r w:rsidRPr="0012610D">
        <w:rPr>
          <w:b/>
          <w:spacing w:val="7"/>
        </w:rPr>
        <w:t xml:space="preserve"> </w:t>
      </w:r>
      <w:r w:rsidRPr="0012610D">
        <w:rPr>
          <w:b/>
        </w:rPr>
        <w:t>зона"</w:t>
      </w:r>
      <w:r w:rsidRPr="0012610D">
        <w:rPr>
          <w:spacing w:val="-7"/>
        </w:rPr>
        <w:t xml:space="preserve"> </w:t>
      </w:r>
      <w:r w:rsidRPr="0012610D">
        <w:t>е</w:t>
      </w:r>
      <w:r w:rsidRPr="0012610D">
        <w:rPr>
          <w:spacing w:val="7"/>
        </w:rPr>
        <w:t xml:space="preserve"> </w:t>
      </w:r>
      <w:r w:rsidRPr="0012610D">
        <w:rPr>
          <w:spacing w:val="-1"/>
        </w:rPr>
        <w:t>земната</w:t>
      </w:r>
      <w:r w:rsidRPr="0012610D">
        <w:rPr>
          <w:spacing w:val="5"/>
        </w:rPr>
        <w:t xml:space="preserve"> </w:t>
      </w:r>
      <w:r w:rsidRPr="0012610D">
        <w:t>повърхност</w:t>
      </w:r>
      <w:r w:rsidRPr="0012610D">
        <w:rPr>
          <w:spacing w:val="6"/>
        </w:rPr>
        <w:t xml:space="preserve"> </w:t>
      </w:r>
      <w:r w:rsidRPr="0012610D">
        <w:rPr>
          <w:spacing w:val="-1"/>
        </w:rPr>
        <w:t>встрани</w:t>
      </w:r>
      <w:r w:rsidRPr="0012610D">
        <w:rPr>
          <w:spacing w:val="7"/>
        </w:rPr>
        <w:t xml:space="preserve"> </w:t>
      </w:r>
      <w:r w:rsidRPr="0012610D">
        <w:t>от</w:t>
      </w:r>
      <w:r w:rsidRPr="0012610D">
        <w:rPr>
          <w:spacing w:val="6"/>
        </w:rPr>
        <w:t xml:space="preserve"> </w:t>
      </w:r>
      <w:r w:rsidRPr="0012610D">
        <w:t>края</w:t>
      </w:r>
      <w:r w:rsidRPr="0012610D">
        <w:rPr>
          <w:spacing w:val="6"/>
        </w:rPr>
        <w:t xml:space="preserve"> </w:t>
      </w:r>
      <w:r w:rsidRPr="0012610D">
        <w:t>на</w:t>
      </w:r>
      <w:r w:rsidRPr="0012610D">
        <w:rPr>
          <w:spacing w:val="5"/>
        </w:rPr>
        <w:t xml:space="preserve"> </w:t>
      </w:r>
      <w:r w:rsidRPr="0012610D">
        <w:t>обхвата</w:t>
      </w:r>
      <w:r w:rsidRPr="0012610D">
        <w:rPr>
          <w:spacing w:val="6"/>
        </w:rPr>
        <w:t xml:space="preserve"> </w:t>
      </w:r>
      <w:r w:rsidRPr="0012610D">
        <w:t>на</w:t>
      </w:r>
      <w:r w:rsidRPr="0012610D">
        <w:rPr>
          <w:spacing w:val="5"/>
        </w:rPr>
        <w:t xml:space="preserve"> </w:t>
      </w:r>
      <w:r w:rsidRPr="0012610D">
        <w:t>пътя,</w:t>
      </w:r>
      <w:r w:rsidRPr="0012610D">
        <w:rPr>
          <w:spacing w:val="48"/>
          <w:w w:val="99"/>
        </w:rPr>
        <w:t xml:space="preserve"> </w:t>
      </w:r>
      <w:r w:rsidRPr="0012610D">
        <w:t>в</w:t>
      </w:r>
      <w:r w:rsidRPr="0012610D">
        <w:rPr>
          <w:spacing w:val="50"/>
        </w:rPr>
        <w:t xml:space="preserve"> </w:t>
      </w:r>
      <w:r w:rsidRPr="0012610D">
        <w:t>която</w:t>
      </w:r>
      <w:r w:rsidRPr="0012610D">
        <w:rPr>
          <w:spacing w:val="51"/>
        </w:rPr>
        <w:t xml:space="preserve"> </w:t>
      </w:r>
      <w:r w:rsidRPr="0012610D">
        <w:rPr>
          <w:spacing w:val="-1"/>
        </w:rPr>
        <w:t>се</w:t>
      </w:r>
      <w:r w:rsidRPr="0012610D">
        <w:rPr>
          <w:spacing w:val="53"/>
        </w:rPr>
        <w:t xml:space="preserve"> </w:t>
      </w:r>
      <w:r w:rsidRPr="0012610D">
        <w:rPr>
          <w:spacing w:val="-1"/>
        </w:rPr>
        <w:t>въвежда</w:t>
      </w:r>
      <w:r w:rsidRPr="0012610D">
        <w:rPr>
          <w:spacing w:val="53"/>
        </w:rPr>
        <w:t xml:space="preserve"> </w:t>
      </w:r>
      <w:r w:rsidRPr="0012610D">
        <w:rPr>
          <w:spacing w:val="-1"/>
        </w:rPr>
        <w:t>разрешителен</w:t>
      </w:r>
      <w:r w:rsidRPr="0012610D">
        <w:rPr>
          <w:spacing w:val="52"/>
        </w:rPr>
        <w:t xml:space="preserve"> </w:t>
      </w:r>
      <w:r w:rsidRPr="0012610D">
        <w:t>режим</w:t>
      </w:r>
      <w:r w:rsidRPr="0012610D">
        <w:rPr>
          <w:spacing w:val="51"/>
        </w:rPr>
        <w:t xml:space="preserve"> </w:t>
      </w:r>
      <w:r w:rsidRPr="0012610D">
        <w:t>на</w:t>
      </w:r>
      <w:r w:rsidRPr="0012610D">
        <w:rPr>
          <w:spacing w:val="50"/>
        </w:rPr>
        <w:t xml:space="preserve"> </w:t>
      </w:r>
      <w:r w:rsidRPr="0012610D">
        <w:t>ползване</w:t>
      </w:r>
      <w:r w:rsidRPr="0012610D">
        <w:rPr>
          <w:spacing w:val="50"/>
        </w:rPr>
        <w:t xml:space="preserve"> </w:t>
      </w:r>
      <w:r w:rsidRPr="0012610D">
        <w:t>на</w:t>
      </w:r>
      <w:r w:rsidRPr="0012610D">
        <w:rPr>
          <w:spacing w:val="50"/>
        </w:rPr>
        <w:t xml:space="preserve"> </w:t>
      </w:r>
      <w:r w:rsidRPr="0012610D">
        <w:t>имотите</w:t>
      </w:r>
      <w:r w:rsidRPr="0012610D">
        <w:rPr>
          <w:spacing w:val="50"/>
        </w:rPr>
        <w:t xml:space="preserve"> </w:t>
      </w:r>
      <w:r w:rsidRPr="0012610D">
        <w:t>от</w:t>
      </w:r>
      <w:r w:rsidRPr="0012610D">
        <w:rPr>
          <w:spacing w:val="52"/>
        </w:rPr>
        <w:t xml:space="preserve"> </w:t>
      </w:r>
      <w:r w:rsidRPr="0012610D">
        <w:rPr>
          <w:spacing w:val="-1"/>
        </w:rPr>
        <w:t>техните</w:t>
      </w:r>
      <w:r w:rsidRPr="0012610D">
        <w:rPr>
          <w:spacing w:val="56"/>
          <w:w w:val="99"/>
        </w:rPr>
        <w:t xml:space="preserve"> </w:t>
      </w:r>
      <w:r w:rsidRPr="0012610D">
        <w:rPr>
          <w:spacing w:val="-1"/>
        </w:rPr>
        <w:t>собственици</w:t>
      </w:r>
      <w:r w:rsidRPr="0012610D">
        <w:rPr>
          <w:spacing w:val="-7"/>
        </w:rPr>
        <w:t xml:space="preserve"> </w:t>
      </w:r>
      <w:r w:rsidRPr="0012610D">
        <w:rPr>
          <w:spacing w:val="-1"/>
        </w:rPr>
        <w:t>или</w:t>
      </w:r>
      <w:r w:rsidRPr="0012610D">
        <w:rPr>
          <w:spacing w:val="-6"/>
        </w:rPr>
        <w:t xml:space="preserve"> </w:t>
      </w:r>
      <w:r w:rsidRPr="0012610D">
        <w:t>от</w:t>
      </w:r>
      <w:r w:rsidRPr="0012610D">
        <w:rPr>
          <w:spacing w:val="-8"/>
        </w:rPr>
        <w:t xml:space="preserve"> </w:t>
      </w:r>
      <w:r w:rsidRPr="0012610D">
        <w:rPr>
          <w:spacing w:val="-1"/>
        </w:rPr>
        <w:t>лицата</w:t>
      </w:r>
      <w:r w:rsidRPr="0012610D">
        <w:rPr>
          <w:spacing w:val="-8"/>
        </w:rPr>
        <w:t xml:space="preserve"> </w:t>
      </w:r>
      <w:r w:rsidRPr="0012610D">
        <w:t>с</w:t>
      </w:r>
      <w:r w:rsidRPr="0012610D">
        <w:rPr>
          <w:spacing w:val="-8"/>
        </w:rPr>
        <w:t xml:space="preserve"> </w:t>
      </w:r>
      <w:r w:rsidRPr="0012610D">
        <w:rPr>
          <w:spacing w:val="-1"/>
        </w:rPr>
        <w:t>предоставено</w:t>
      </w:r>
      <w:r w:rsidRPr="0012610D">
        <w:rPr>
          <w:spacing w:val="-8"/>
        </w:rPr>
        <w:t xml:space="preserve"> </w:t>
      </w:r>
      <w:r w:rsidRPr="0012610D">
        <w:rPr>
          <w:spacing w:val="-1"/>
        </w:rPr>
        <w:t>право</w:t>
      </w:r>
      <w:r w:rsidRPr="0012610D">
        <w:rPr>
          <w:spacing w:val="-7"/>
        </w:rPr>
        <w:t xml:space="preserve"> </w:t>
      </w:r>
      <w:r w:rsidRPr="0012610D">
        <w:t>на</w:t>
      </w:r>
      <w:r w:rsidRPr="0012610D">
        <w:rPr>
          <w:spacing w:val="-8"/>
        </w:rPr>
        <w:t xml:space="preserve"> </w:t>
      </w:r>
      <w:r w:rsidRPr="0012610D">
        <w:t>ползване.</w:t>
      </w:r>
    </w:p>
    <w:p w:rsidR="00ED4E8D" w:rsidRPr="0012610D" w:rsidRDefault="00ED4E8D" w:rsidP="005F5105">
      <w:pPr>
        <w:pStyle w:val="BodyText"/>
        <w:numPr>
          <w:ilvl w:val="0"/>
          <w:numId w:val="1"/>
        </w:numPr>
        <w:tabs>
          <w:tab w:val="left" w:pos="993"/>
          <w:tab w:val="left" w:pos="1064"/>
        </w:tabs>
        <w:kinsoku w:val="0"/>
        <w:overflowPunct w:val="0"/>
        <w:ind w:left="0" w:firstLine="993"/>
        <w:jc w:val="both"/>
      </w:pPr>
      <w:r w:rsidRPr="0012610D">
        <w:rPr>
          <w:b/>
          <w:spacing w:val="-1"/>
        </w:rPr>
        <w:t>"Обществено</w:t>
      </w:r>
      <w:r w:rsidRPr="0012610D">
        <w:rPr>
          <w:b/>
          <w:spacing w:val="6"/>
        </w:rPr>
        <w:t xml:space="preserve"> </w:t>
      </w:r>
      <w:r w:rsidRPr="0012610D">
        <w:rPr>
          <w:b/>
        </w:rPr>
        <w:t>ползване</w:t>
      </w:r>
      <w:r w:rsidRPr="0012610D">
        <w:rPr>
          <w:b/>
          <w:spacing w:val="6"/>
        </w:rPr>
        <w:t xml:space="preserve"> </w:t>
      </w:r>
      <w:r w:rsidRPr="0012610D">
        <w:rPr>
          <w:b/>
        </w:rPr>
        <w:t>на</w:t>
      </w:r>
      <w:r w:rsidRPr="0012610D">
        <w:rPr>
          <w:b/>
          <w:spacing w:val="6"/>
        </w:rPr>
        <w:t xml:space="preserve"> </w:t>
      </w:r>
      <w:r w:rsidRPr="0012610D">
        <w:rPr>
          <w:b/>
          <w:spacing w:val="-1"/>
        </w:rPr>
        <w:t>пътищата"</w:t>
      </w:r>
      <w:r w:rsidRPr="0012610D">
        <w:rPr>
          <w:spacing w:val="-8"/>
        </w:rPr>
        <w:t xml:space="preserve"> </w:t>
      </w:r>
      <w:r w:rsidRPr="0012610D">
        <w:t>е</w:t>
      </w:r>
      <w:r w:rsidRPr="0012610D">
        <w:rPr>
          <w:spacing w:val="6"/>
        </w:rPr>
        <w:t xml:space="preserve"> </w:t>
      </w:r>
      <w:r w:rsidRPr="0012610D">
        <w:t>обичайното</w:t>
      </w:r>
      <w:r w:rsidRPr="0012610D">
        <w:rPr>
          <w:spacing w:val="5"/>
        </w:rPr>
        <w:t xml:space="preserve"> </w:t>
      </w:r>
      <w:r w:rsidRPr="0012610D">
        <w:t>използване</w:t>
      </w:r>
      <w:r w:rsidRPr="0012610D">
        <w:rPr>
          <w:spacing w:val="4"/>
        </w:rPr>
        <w:t xml:space="preserve"> </w:t>
      </w:r>
      <w:r w:rsidRPr="0012610D">
        <w:t>на</w:t>
      </w:r>
      <w:r w:rsidRPr="0012610D">
        <w:rPr>
          <w:spacing w:val="6"/>
        </w:rPr>
        <w:t xml:space="preserve"> </w:t>
      </w:r>
      <w:r w:rsidRPr="0012610D">
        <w:rPr>
          <w:spacing w:val="-1"/>
        </w:rPr>
        <w:t>пътищата</w:t>
      </w:r>
      <w:r w:rsidRPr="0012610D">
        <w:rPr>
          <w:spacing w:val="5"/>
        </w:rPr>
        <w:t xml:space="preserve"> </w:t>
      </w:r>
      <w:r w:rsidRPr="0012610D">
        <w:rPr>
          <w:spacing w:val="-1"/>
        </w:rPr>
        <w:t>за</w:t>
      </w:r>
      <w:r w:rsidRPr="0012610D">
        <w:rPr>
          <w:spacing w:val="47"/>
          <w:w w:val="99"/>
        </w:rPr>
        <w:t xml:space="preserve"> </w:t>
      </w:r>
      <w:r w:rsidRPr="0012610D">
        <w:rPr>
          <w:spacing w:val="-1"/>
        </w:rPr>
        <w:t>превоз</w:t>
      </w:r>
      <w:r w:rsidRPr="0012610D">
        <w:rPr>
          <w:spacing w:val="42"/>
        </w:rPr>
        <w:t xml:space="preserve"> </w:t>
      </w:r>
      <w:r w:rsidRPr="0012610D">
        <w:t>на</w:t>
      </w:r>
      <w:r w:rsidRPr="0012610D">
        <w:rPr>
          <w:spacing w:val="41"/>
        </w:rPr>
        <w:t xml:space="preserve"> </w:t>
      </w:r>
      <w:r w:rsidRPr="0012610D">
        <w:t>пътници</w:t>
      </w:r>
      <w:r w:rsidRPr="0012610D">
        <w:rPr>
          <w:spacing w:val="43"/>
        </w:rPr>
        <w:t xml:space="preserve"> </w:t>
      </w:r>
      <w:r w:rsidRPr="0012610D">
        <w:t>и</w:t>
      </w:r>
      <w:r w:rsidRPr="0012610D">
        <w:rPr>
          <w:spacing w:val="40"/>
        </w:rPr>
        <w:t xml:space="preserve"> </w:t>
      </w:r>
      <w:r w:rsidRPr="0012610D">
        <w:rPr>
          <w:spacing w:val="-1"/>
        </w:rPr>
        <w:t>товари</w:t>
      </w:r>
      <w:r w:rsidRPr="0012610D">
        <w:rPr>
          <w:spacing w:val="43"/>
        </w:rPr>
        <w:t xml:space="preserve"> </w:t>
      </w:r>
      <w:r w:rsidRPr="0012610D">
        <w:t>с</w:t>
      </w:r>
      <w:r w:rsidRPr="0012610D">
        <w:rPr>
          <w:spacing w:val="43"/>
        </w:rPr>
        <w:t xml:space="preserve"> </w:t>
      </w:r>
      <w:r w:rsidRPr="0012610D">
        <w:t>общоприетите</w:t>
      </w:r>
      <w:r w:rsidRPr="0012610D">
        <w:rPr>
          <w:spacing w:val="40"/>
        </w:rPr>
        <w:t xml:space="preserve"> </w:t>
      </w:r>
      <w:r w:rsidRPr="0012610D">
        <w:rPr>
          <w:spacing w:val="-1"/>
        </w:rPr>
        <w:t>пътни</w:t>
      </w:r>
      <w:r w:rsidRPr="0012610D">
        <w:rPr>
          <w:spacing w:val="43"/>
        </w:rPr>
        <w:t xml:space="preserve"> </w:t>
      </w:r>
      <w:r w:rsidRPr="0012610D">
        <w:rPr>
          <w:spacing w:val="-1"/>
        </w:rPr>
        <w:t>превозни</w:t>
      </w:r>
      <w:r w:rsidRPr="0012610D">
        <w:rPr>
          <w:spacing w:val="43"/>
        </w:rPr>
        <w:t xml:space="preserve"> </w:t>
      </w:r>
      <w:r w:rsidRPr="0012610D">
        <w:rPr>
          <w:spacing w:val="-1"/>
        </w:rPr>
        <w:t>средства</w:t>
      </w:r>
      <w:r w:rsidRPr="0012610D">
        <w:rPr>
          <w:spacing w:val="43"/>
        </w:rPr>
        <w:t xml:space="preserve"> </w:t>
      </w:r>
      <w:r w:rsidRPr="0012610D">
        <w:t>или</w:t>
      </w:r>
      <w:r w:rsidRPr="0012610D">
        <w:rPr>
          <w:spacing w:val="43"/>
        </w:rPr>
        <w:t xml:space="preserve"> </w:t>
      </w:r>
      <w:r w:rsidRPr="0012610D">
        <w:t>за</w:t>
      </w:r>
      <w:r w:rsidRPr="0012610D">
        <w:rPr>
          <w:spacing w:val="59"/>
          <w:w w:val="99"/>
        </w:rPr>
        <w:t xml:space="preserve"> </w:t>
      </w:r>
      <w:r w:rsidRPr="0012610D">
        <w:t>придвижване</w:t>
      </w:r>
      <w:r w:rsidRPr="0012610D">
        <w:rPr>
          <w:spacing w:val="-15"/>
        </w:rPr>
        <w:t xml:space="preserve"> </w:t>
      </w:r>
      <w:r w:rsidRPr="0012610D">
        <w:t>на</w:t>
      </w:r>
      <w:r w:rsidRPr="0012610D">
        <w:rPr>
          <w:spacing w:val="-15"/>
        </w:rPr>
        <w:t xml:space="preserve"> </w:t>
      </w:r>
      <w:r w:rsidRPr="0012610D">
        <w:t>пешеходци.</w:t>
      </w:r>
    </w:p>
    <w:p w:rsidR="00ED4E8D" w:rsidRPr="0012610D" w:rsidRDefault="00ED4E8D" w:rsidP="005F5105">
      <w:pPr>
        <w:pStyle w:val="BodyText"/>
        <w:numPr>
          <w:ilvl w:val="0"/>
          <w:numId w:val="1"/>
        </w:numPr>
        <w:tabs>
          <w:tab w:val="left" w:pos="993"/>
          <w:tab w:val="left" w:pos="1124"/>
        </w:tabs>
        <w:kinsoku w:val="0"/>
        <w:overflowPunct w:val="0"/>
        <w:ind w:left="0" w:firstLine="993"/>
        <w:jc w:val="both"/>
      </w:pPr>
      <w:r w:rsidRPr="0012610D">
        <w:rPr>
          <w:b/>
        </w:rPr>
        <w:t>"Специално</w:t>
      </w:r>
      <w:r w:rsidRPr="0012610D">
        <w:rPr>
          <w:b/>
          <w:spacing w:val="-6"/>
        </w:rPr>
        <w:t xml:space="preserve"> </w:t>
      </w:r>
      <w:r w:rsidRPr="0012610D">
        <w:rPr>
          <w:b/>
          <w:spacing w:val="-1"/>
        </w:rPr>
        <w:t>ползване</w:t>
      </w:r>
      <w:r w:rsidRPr="0012610D">
        <w:rPr>
          <w:b/>
          <w:spacing w:val="-5"/>
        </w:rPr>
        <w:t xml:space="preserve"> </w:t>
      </w:r>
      <w:r w:rsidRPr="0012610D">
        <w:rPr>
          <w:b/>
        </w:rPr>
        <w:t>на</w:t>
      </w:r>
      <w:r w:rsidRPr="0012610D">
        <w:rPr>
          <w:b/>
          <w:spacing w:val="-6"/>
        </w:rPr>
        <w:t xml:space="preserve"> </w:t>
      </w:r>
      <w:r w:rsidRPr="0012610D">
        <w:rPr>
          <w:b/>
        </w:rPr>
        <w:t>пътищата"</w:t>
      </w:r>
      <w:r w:rsidRPr="0012610D">
        <w:rPr>
          <w:spacing w:val="-9"/>
        </w:rPr>
        <w:t xml:space="preserve"> </w:t>
      </w:r>
      <w:r w:rsidRPr="0012610D">
        <w:t>е</w:t>
      </w:r>
      <w:r w:rsidRPr="0012610D">
        <w:rPr>
          <w:spacing w:val="-6"/>
        </w:rPr>
        <w:t xml:space="preserve"> </w:t>
      </w:r>
      <w:r w:rsidRPr="0012610D">
        <w:t>използването</w:t>
      </w:r>
      <w:r w:rsidRPr="0012610D">
        <w:rPr>
          <w:spacing w:val="-5"/>
        </w:rPr>
        <w:t xml:space="preserve"> </w:t>
      </w:r>
      <w:r w:rsidRPr="0012610D">
        <w:t>на</w:t>
      </w:r>
      <w:r w:rsidRPr="0012610D">
        <w:rPr>
          <w:spacing w:val="-6"/>
        </w:rPr>
        <w:t xml:space="preserve"> </w:t>
      </w:r>
      <w:r w:rsidRPr="0012610D">
        <w:t>пътищата</w:t>
      </w:r>
      <w:r w:rsidRPr="0012610D">
        <w:rPr>
          <w:spacing w:val="-6"/>
        </w:rPr>
        <w:t xml:space="preserve"> </w:t>
      </w:r>
      <w:r w:rsidRPr="0012610D">
        <w:t>за</w:t>
      </w:r>
      <w:r w:rsidRPr="0012610D">
        <w:rPr>
          <w:spacing w:val="-6"/>
        </w:rPr>
        <w:t xml:space="preserve"> </w:t>
      </w:r>
      <w:r w:rsidRPr="0012610D">
        <w:rPr>
          <w:spacing w:val="-1"/>
        </w:rPr>
        <w:t>превозване</w:t>
      </w:r>
      <w:r w:rsidRPr="0012610D">
        <w:rPr>
          <w:spacing w:val="42"/>
          <w:w w:val="99"/>
        </w:rPr>
        <w:t xml:space="preserve"> </w:t>
      </w:r>
      <w:r w:rsidRPr="0012610D">
        <w:t>на</w:t>
      </w:r>
      <w:r w:rsidRPr="0012610D">
        <w:rPr>
          <w:spacing w:val="14"/>
        </w:rPr>
        <w:t xml:space="preserve"> </w:t>
      </w:r>
      <w:r w:rsidRPr="0012610D">
        <w:rPr>
          <w:spacing w:val="-1"/>
        </w:rPr>
        <w:t>тежки</w:t>
      </w:r>
      <w:r w:rsidRPr="0012610D">
        <w:rPr>
          <w:spacing w:val="14"/>
        </w:rPr>
        <w:t xml:space="preserve"> </w:t>
      </w:r>
      <w:r w:rsidRPr="0012610D">
        <w:t>и</w:t>
      </w:r>
      <w:r w:rsidRPr="0012610D">
        <w:rPr>
          <w:spacing w:val="16"/>
        </w:rPr>
        <w:t xml:space="preserve"> </w:t>
      </w:r>
      <w:r w:rsidRPr="0012610D">
        <w:rPr>
          <w:spacing w:val="-1"/>
        </w:rPr>
        <w:t>извънгабаритни</w:t>
      </w:r>
      <w:r w:rsidRPr="0012610D">
        <w:rPr>
          <w:spacing w:val="16"/>
        </w:rPr>
        <w:t xml:space="preserve"> </w:t>
      </w:r>
      <w:r w:rsidRPr="0012610D">
        <w:rPr>
          <w:spacing w:val="-1"/>
        </w:rPr>
        <w:t>товари</w:t>
      </w:r>
      <w:r w:rsidRPr="0012610D">
        <w:rPr>
          <w:spacing w:val="14"/>
        </w:rPr>
        <w:t xml:space="preserve"> </w:t>
      </w:r>
      <w:r w:rsidRPr="0012610D">
        <w:t>или</w:t>
      </w:r>
      <w:r w:rsidRPr="0012610D">
        <w:rPr>
          <w:spacing w:val="14"/>
        </w:rPr>
        <w:t xml:space="preserve"> </w:t>
      </w:r>
      <w:r w:rsidRPr="0012610D">
        <w:t>за</w:t>
      </w:r>
      <w:r w:rsidRPr="0012610D">
        <w:rPr>
          <w:spacing w:val="14"/>
        </w:rPr>
        <w:t xml:space="preserve"> </w:t>
      </w:r>
      <w:r w:rsidRPr="0012610D">
        <w:rPr>
          <w:spacing w:val="-1"/>
        </w:rPr>
        <w:t>осъществяване</w:t>
      </w:r>
      <w:r w:rsidRPr="0012610D">
        <w:rPr>
          <w:spacing w:val="14"/>
        </w:rPr>
        <w:t xml:space="preserve"> </w:t>
      </w:r>
      <w:r w:rsidRPr="0012610D">
        <w:t>на</w:t>
      </w:r>
      <w:r w:rsidRPr="0012610D">
        <w:rPr>
          <w:spacing w:val="14"/>
        </w:rPr>
        <w:t xml:space="preserve"> </w:t>
      </w:r>
      <w:r w:rsidRPr="0012610D">
        <w:t>други</w:t>
      </w:r>
      <w:r w:rsidRPr="0012610D">
        <w:rPr>
          <w:spacing w:val="16"/>
        </w:rPr>
        <w:t xml:space="preserve"> </w:t>
      </w:r>
      <w:r w:rsidRPr="0012610D">
        <w:t>дейности</w:t>
      </w:r>
      <w:r w:rsidRPr="0012610D">
        <w:rPr>
          <w:spacing w:val="16"/>
        </w:rPr>
        <w:t xml:space="preserve"> </w:t>
      </w:r>
      <w:r w:rsidRPr="0012610D">
        <w:t>в</w:t>
      </w:r>
      <w:r w:rsidRPr="0012610D">
        <w:rPr>
          <w:spacing w:val="15"/>
        </w:rPr>
        <w:t xml:space="preserve"> </w:t>
      </w:r>
      <w:r w:rsidRPr="0012610D">
        <w:rPr>
          <w:spacing w:val="-1"/>
        </w:rPr>
        <w:t>обхвата</w:t>
      </w:r>
      <w:r w:rsidRPr="0012610D">
        <w:rPr>
          <w:spacing w:val="61"/>
          <w:w w:val="99"/>
        </w:rPr>
        <w:t xml:space="preserve"> </w:t>
      </w:r>
      <w:r w:rsidRPr="0012610D">
        <w:t>на</w:t>
      </w:r>
      <w:r w:rsidRPr="0012610D">
        <w:rPr>
          <w:spacing w:val="20"/>
        </w:rPr>
        <w:t xml:space="preserve"> </w:t>
      </w:r>
      <w:r w:rsidRPr="0012610D">
        <w:rPr>
          <w:spacing w:val="-1"/>
        </w:rPr>
        <w:t>пътя</w:t>
      </w:r>
      <w:r w:rsidRPr="0012610D">
        <w:rPr>
          <w:spacing w:val="23"/>
        </w:rPr>
        <w:t xml:space="preserve"> </w:t>
      </w:r>
      <w:r w:rsidRPr="0012610D">
        <w:t>и</w:t>
      </w:r>
      <w:r w:rsidRPr="0012610D">
        <w:rPr>
          <w:spacing w:val="21"/>
        </w:rPr>
        <w:t xml:space="preserve"> </w:t>
      </w:r>
      <w:r w:rsidRPr="0012610D">
        <w:t>в</w:t>
      </w:r>
      <w:r w:rsidRPr="0012610D">
        <w:rPr>
          <w:spacing w:val="21"/>
        </w:rPr>
        <w:t xml:space="preserve"> </w:t>
      </w:r>
      <w:r w:rsidRPr="0012610D">
        <w:rPr>
          <w:spacing w:val="-1"/>
        </w:rPr>
        <w:t>обслужващите</w:t>
      </w:r>
      <w:r w:rsidRPr="0012610D">
        <w:rPr>
          <w:spacing w:val="21"/>
        </w:rPr>
        <w:t xml:space="preserve"> </w:t>
      </w:r>
      <w:r w:rsidRPr="0012610D">
        <w:t>зони,</w:t>
      </w:r>
      <w:r w:rsidRPr="0012610D">
        <w:rPr>
          <w:spacing w:val="20"/>
        </w:rPr>
        <w:t xml:space="preserve"> </w:t>
      </w:r>
      <w:r w:rsidRPr="0012610D">
        <w:t>като:</w:t>
      </w:r>
      <w:r w:rsidRPr="0012610D">
        <w:rPr>
          <w:spacing w:val="20"/>
        </w:rPr>
        <w:t xml:space="preserve"> </w:t>
      </w:r>
      <w:r w:rsidRPr="0012610D">
        <w:rPr>
          <w:spacing w:val="-1"/>
        </w:rPr>
        <w:t>изграждане</w:t>
      </w:r>
      <w:r w:rsidRPr="0012610D">
        <w:rPr>
          <w:spacing w:val="20"/>
        </w:rPr>
        <w:t xml:space="preserve"> </w:t>
      </w:r>
      <w:r w:rsidRPr="0012610D">
        <w:t>и</w:t>
      </w:r>
      <w:r w:rsidRPr="0012610D">
        <w:rPr>
          <w:spacing w:val="24"/>
        </w:rPr>
        <w:t xml:space="preserve"> </w:t>
      </w:r>
      <w:r w:rsidRPr="0012610D">
        <w:rPr>
          <w:spacing w:val="-1"/>
        </w:rPr>
        <w:t>експлоатация</w:t>
      </w:r>
      <w:r w:rsidRPr="0012610D">
        <w:rPr>
          <w:spacing w:val="22"/>
        </w:rPr>
        <w:t xml:space="preserve"> </w:t>
      </w:r>
      <w:r w:rsidRPr="0012610D">
        <w:t>на</w:t>
      </w:r>
      <w:r w:rsidRPr="0012610D">
        <w:rPr>
          <w:spacing w:val="19"/>
        </w:rPr>
        <w:t xml:space="preserve"> </w:t>
      </w:r>
      <w:r w:rsidRPr="0012610D">
        <w:rPr>
          <w:spacing w:val="-1"/>
        </w:rPr>
        <w:t>търговски</w:t>
      </w:r>
      <w:r w:rsidRPr="0012610D">
        <w:rPr>
          <w:spacing w:val="69"/>
          <w:w w:val="99"/>
        </w:rPr>
        <w:t xml:space="preserve"> </w:t>
      </w:r>
      <w:r w:rsidRPr="0012610D">
        <w:rPr>
          <w:spacing w:val="-1"/>
        </w:rPr>
        <w:t>крайпътни</w:t>
      </w:r>
      <w:r w:rsidRPr="0012610D">
        <w:rPr>
          <w:spacing w:val="-2"/>
        </w:rPr>
        <w:t xml:space="preserve"> </w:t>
      </w:r>
      <w:r w:rsidRPr="0012610D">
        <w:t>обекти</w:t>
      </w:r>
      <w:r w:rsidRPr="0012610D">
        <w:rPr>
          <w:spacing w:val="-2"/>
        </w:rPr>
        <w:t xml:space="preserve"> </w:t>
      </w:r>
      <w:r w:rsidRPr="0012610D">
        <w:t>и</w:t>
      </w:r>
      <w:r w:rsidRPr="0012610D">
        <w:rPr>
          <w:spacing w:val="-2"/>
        </w:rPr>
        <w:t xml:space="preserve"> </w:t>
      </w:r>
      <w:r w:rsidRPr="0012610D">
        <w:t>на</w:t>
      </w:r>
      <w:r w:rsidRPr="0012610D">
        <w:rPr>
          <w:spacing w:val="-6"/>
        </w:rPr>
        <w:t xml:space="preserve"> </w:t>
      </w:r>
      <w:r w:rsidRPr="0012610D">
        <w:t>пътни</w:t>
      </w:r>
      <w:r w:rsidRPr="0012610D">
        <w:rPr>
          <w:spacing w:val="-1"/>
        </w:rPr>
        <w:t xml:space="preserve"> връзки</w:t>
      </w:r>
      <w:r w:rsidRPr="0012610D">
        <w:rPr>
          <w:spacing w:val="-2"/>
        </w:rPr>
        <w:t xml:space="preserve"> </w:t>
      </w:r>
      <w:r w:rsidRPr="0012610D">
        <w:t>към</w:t>
      </w:r>
      <w:r w:rsidRPr="0012610D">
        <w:rPr>
          <w:spacing w:val="-4"/>
        </w:rPr>
        <w:t xml:space="preserve"> </w:t>
      </w:r>
      <w:r w:rsidRPr="0012610D">
        <w:rPr>
          <w:spacing w:val="-1"/>
        </w:rPr>
        <w:t>тях,</w:t>
      </w:r>
      <w:r w:rsidRPr="0012610D">
        <w:rPr>
          <w:spacing w:val="-5"/>
        </w:rPr>
        <w:t xml:space="preserve"> </w:t>
      </w:r>
      <w:r w:rsidRPr="0012610D">
        <w:t>както</w:t>
      </w:r>
      <w:r w:rsidRPr="0012610D">
        <w:rPr>
          <w:spacing w:val="-2"/>
        </w:rPr>
        <w:t xml:space="preserve"> </w:t>
      </w:r>
      <w:r w:rsidRPr="0012610D">
        <w:t>и</w:t>
      </w:r>
      <w:r w:rsidRPr="0012610D">
        <w:rPr>
          <w:spacing w:val="-2"/>
        </w:rPr>
        <w:t xml:space="preserve"> </w:t>
      </w:r>
      <w:r w:rsidRPr="0012610D">
        <w:t>на</w:t>
      </w:r>
      <w:r w:rsidRPr="0012610D">
        <w:rPr>
          <w:spacing w:val="-4"/>
        </w:rPr>
        <w:t xml:space="preserve"> </w:t>
      </w:r>
      <w:r w:rsidRPr="0012610D">
        <w:t>площадки</w:t>
      </w:r>
      <w:r w:rsidRPr="0012610D">
        <w:rPr>
          <w:spacing w:val="-4"/>
        </w:rPr>
        <w:t xml:space="preserve"> </w:t>
      </w:r>
      <w:r w:rsidRPr="0012610D">
        <w:t>за</w:t>
      </w:r>
      <w:r w:rsidRPr="0012610D">
        <w:rPr>
          <w:spacing w:val="-3"/>
        </w:rPr>
        <w:t xml:space="preserve"> </w:t>
      </w:r>
      <w:r w:rsidRPr="0012610D">
        <w:t>оказване</w:t>
      </w:r>
      <w:r w:rsidRPr="0012610D">
        <w:rPr>
          <w:spacing w:val="-4"/>
        </w:rPr>
        <w:t xml:space="preserve"> </w:t>
      </w:r>
      <w:r w:rsidRPr="0012610D">
        <w:t>на</w:t>
      </w:r>
      <w:r w:rsidRPr="0012610D">
        <w:rPr>
          <w:spacing w:val="-4"/>
        </w:rPr>
        <w:t xml:space="preserve"> </w:t>
      </w:r>
      <w:r w:rsidRPr="0012610D">
        <w:t>пътна</w:t>
      </w:r>
      <w:r w:rsidRPr="0012610D">
        <w:rPr>
          <w:spacing w:val="46"/>
          <w:w w:val="99"/>
        </w:rPr>
        <w:t xml:space="preserve"> </w:t>
      </w:r>
      <w:r w:rsidRPr="0012610D">
        <w:t>помощ</w:t>
      </w:r>
      <w:r w:rsidRPr="0012610D">
        <w:rPr>
          <w:spacing w:val="55"/>
        </w:rPr>
        <w:t xml:space="preserve"> </w:t>
      </w:r>
      <w:r w:rsidRPr="0012610D">
        <w:t>и</w:t>
      </w:r>
      <w:r w:rsidRPr="0012610D">
        <w:rPr>
          <w:spacing w:val="55"/>
        </w:rPr>
        <w:t xml:space="preserve"> </w:t>
      </w:r>
      <w:r w:rsidRPr="0012610D">
        <w:t>на</w:t>
      </w:r>
      <w:r w:rsidRPr="0012610D">
        <w:rPr>
          <w:spacing w:val="55"/>
        </w:rPr>
        <w:t xml:space="preserve"> </w:t>
      </w:r>
      <w:r w:rsidRPr="0012610D">
        <w:rPr>
          <w:spacing w:val="-1"/>
        </w:rPr>
        <w:t>пътни</w:t>
      </w:r>
      <w:r w:rsidRPr="0012610D">
        <w:rPr>
          <w:spacing w:val="55"/>
        </w:rPr>
        <w:t xml:space="preserve"> </w:t>
      </w:r>
      <w:r w:rsidRPr="0012610D">
        <w:t>връзки</w:t>
      </w:r>
      <w:r w:rsidRPr="0012610D">
        <w:rPr>
          <w:spacing w:val="55"/>
        </w:rPr>
        <w:t xml:space="preserve"> </w:t>
      </w:r>
      <w:r w:rsidRPr="0012610D">
        <w:rPr>
          <w:spacing w:val="-1"/>
        </w:rPr>
        <w:t>към</w:t>
      </w:r>
      <w:r w:rsidRPr="0012610D">
        <w:rPr>
          <w:spacing w:val="55"/>
        </w:rPr>
        <w:t xml:space="preserve"> </w:t>
      </w:r>
      <w:r w:rsidRPr="0012610D">
        <w:rPr>
          <w:spacing w:val="-1"/>
        </w:rPr>
        <w:t>тях;</w:t>
      </w:r>
      <w:r w:rsidRPr="0012610D">
        <w:rPr>
          <w:spacing w:val="54"/>
        </w:rPr>
        <w:t xml:space="preserve"> </w:t>
      </w:r>
      <w:r w:rsidRPr="0012610D">
        <w:rPr>
          <w:spacing w:val="-1"/>
        </w:rPr>
        <w:t>изграждане</w:t>
      </w:r>
      <w:r w:rsidRPr="0012610D">
        <w:rPr>
          <w:spacing w:val="55"/>
        </w:rPr>
        <w:t xml:space="preserve"> </w:t>
      </w:r>
      <w:r w:rsidRPr="0012610D">
        <w:t>и</w:t>
      </w:r>
      <w:r w:rsidRPr="0012610D">
        <w:rPr>
          <w:spacing w:val="57"/>
        </w:rPr>
        <w:t xml:space="preserve"> </w:t>
      </w:r>
      <w:r w:rsidRPr="0012610D">
        <w:t>експлоатация</w:t>
      </w:r>
      <w:r w:rsidRPr="0012610D">
        <w:rPr>
          <w:spacing w:val="53"/>
        </w:rPr>
        <w:t xml:space="preserve"> </w:t>
      </w:r>
      <w:r w:rsidRPr="0012610D">
        <w:t>на</w:t>
      </w:r>
      <w:r w:rsidRPr="0012610D">
        <w:rPr>
          <w:spacing w:val="55"/>
        </w:rPr>
        <w:t xml:space="preserve"> </w:t>
      </w:r>
      <w:r w:rsidRPr="0012610D">
        <w:rPr>
          <w:spacing w:val="-1"/>
        </w:rPr>
        <w:t>рекламни</w:t>
      </w:r>
      <w:r w:rsidRPr="0012610D">
        <w:rPr>
          <w:spacing w:val="35"/>
          <w:w w:val="99"/>
        </w:rPr>
        <w:t xml:space="preserve"> </w:t>
      </w:r>
      <w:r w:rsidRPr="0012610D">
        <w:rPr>
          <w:spacing w:val="-1"/>
        </w:rPr>
        <w:t>съоръжения;</w:t>
      </w:r>
      <w:r w:rsidRPr="0012610D">
        <w:rPr>
          <w:spacing w:val="52"/>
        </w:rPr>
        <w:t xml:space="preserve"> </w:t>
      </w:r>
      <w:r w:rsidRPr="0012610D">
        <w:rPr>
          <w:spacing w:val="-1"/>
        </w:rPr>
        <w:t>изграждане</w:t>
      </w:r>
      <w:r w:rsidRPr="0012610D">
        <w:rPr>
          <w:spacing w:val="52"/>
        </w:rPr>
        <w:t xml:space="preserve"> </w:t>
      </w:r>
      <w:r w:rsidRPr="0012610D">
        <w:t>на</w:t>
      </w:r>
      <w:r w:rsidRPr="0012610D">
        <w:rPr>
          <w:spacing w:val="52"/>
        </w:rPr>
        <w:t xml:space="preserve"> </w:t>
      </w:r>
      <w:r w:rsidRPr="0012610D">
        <w:t>нови</w:t>
      </w:r>
      <w:r w:rsidRPr="0012610D">
        <w:rPr>
          <w:spacing w:val="51"/>
        </w:rPr>
        <w:t xml:space="preserve"> </w:t>
      </w:r>
      <w:r w:rsidRPr="0012610D">
        <w:t>и</w:t>
      </w:r>
      <w:r w:rsidRPr="0012610D">
        <w:rPr>
          <w:spacing w:val="54"/>
        </w:rPr>
        <w:t xml:space="preserve"> </w:t>
      </w:r>
      <w:r w:rsidRPr="0012610D">
        <w:rPr>
          <w:spacing w:val="-1"/>
        </w:rPr>
        <w:t>ремонт</w:t>
      </w:r>
      <w:r w:rsidRPr="0012610D">
        <w:rPr>
          <w:spacing w:val="51"/>
        </w:rPr>
        <w:t xml:space="preserve"> </w:t>
      </w:r>
      <w:r w:rsidRPr="0012610D">
        <w:t>на</w:t>
      </w:r>
      <w:r w:rsidRPr="0012610D">
        <w:rPr>
          <w:spacing w:val="52"/>
        </w:rPr>
        <w:t xml:space="preserve"> </w:t>
      </w:r>
      <w:r w:rsidRPr="0012610D">
        <w:rPr>
          <w:spacing w:val="-1"/>
        </w:rPr>
        <w:t>съществуващи</w:t>
      </w:r>
      <w:r w:rsidRPr="0012610D">
        <w:rPr>
          <w:spacing w:val="54"/>
        </w:rPr>
        <w:t xml:space="preserve"> </w:t>
      </w:r>
      <w:r w:rsidRPr="0012610D">
        <w:t>подземни</w:t>
      </w:r>
      <w:r w:rsidRPr="0012610D">
        <w:rPr>
          <w:spacing w:val="54"/>
        </w:rPr>
        <w:t xml:space="preserve"> </w:t>
      </w:r>
      <w:r w:rsidRPr="0012610D">
        <w:t>и</w:t>
      </w:r>
      <w:r w:rsidRPr="0012610D">
        <w:rPr>
          <w:spacing w:val="53"/>
        </w:rPr>
        <w:t xml:space="preserve"> </w:t>
      </w:r>
      <w:r w:rsidRPr="0012610D">
        <w:rPr>
          <w:spacing w:val="-1"/>
        </w:rPr>
        <w:t>надземни</w:t>
      </w:r>
      <w:r w:rsidRPr="0012610D">
        <w:rPr>
          <w:spacing w:val="65"/>
          <w:w w:val="99"/>
        </w:rPr>
        <w:t xml:space="preserve"> </w:t>
      </w:r>
      <w:r w:rsidRPr="0012610D">
        <w:t>линейни</w:t>
      </w:r>
      <w:r w:rsidRPr="0012610D">
        <w:rPr>
          <w:spacing w:val="27"/>
        </w:rPr>
        <w:t xml:space="preserve"> </w:t>
      </w:r>
      <w:r w:rsidRPr="0012610D">
        <w:rPr>
          <w:spacing w:val="-1"/>
        </w:rPr>
        <w:t>или</w:t>
      </w:r>
      <w:r w:rsidRPr="0012610D">
        <w:rPr>
          <w:spacing w:val="30"/>
        </w:rPr>
        <w:t xml:space="preserve"> </w:t>
      </w:r>
      <w:r w:rsidRPr="0012610D">
        <w:t>отделно</w:t>
      </w:r>
      <w:r w:rsidRPr="0012610D">
        <w:rPr>
          <w:spacing w:val="25"/>
        </w:rPr>
        <w:t xml:space="preserve"> </w:t>
      </w:r>
      <w:r w:rsidRPr="0012610D">
        <w:rPr>
          <w:spacing w:val="-1"/>
        </w:rPr>
        <w:t>стоящи</w:t>
      </w:r>
      <w:r w:rsidRPr="0012610D">
        <w:rPr>
          <w:spacing w:val="30"/>
        </w:rPr>
        <w:t xml:space="preserve"> </w:t>
      </w:r>
      <w:r w:rsidRPr="0012610D">
        <w:rPr>
          <w:spacing w:val="-1"/>
        </w:rPr>
        <w:t>съоръжения</w:t>
      </w:r>
      <w:r w:rsidRPr="0012610D">
        <w:rPr>
          <w:spacing w:val="27"/>
        </w:rPr>
        <w:t xml:space="preserve"> </w:t>
      </w:r>
      <w:r w:rsidRPr="0012610D">
        <w:t>и</w:t>
      </w:r>
      <w:r w:rsidRPr="0012610D">
        <w:rPr>
          <w:spacing w:val="25"/>
        </w:rPr>
        <w:t xml:space="preserve"> </w:t>
      </w:r>
      <w:r w:rsidRPr="0012610D">
        <w:t>тяхната</w:t>
      </w:r>
      <w:r w:rsidRPr="0012610D">
        <w:rPr>
          <w:spacing w:val="29"/>
        </w:rPr>
        <w:t xml:space="preserve"> </w:t>
      </w:r>
      <w:r w:rsidRPr="0012610D">
        <w:t>експлоатация</w:t>
      </w:r>
      <w:r w:rsidRPr="0012610D">
        <w:rPr>
          <w:spacing w:val="24"/>
        </w:rPr>
        <w:t xml:space="preserve"> </w:t>
      </w:r>
      <w:r w:rsidRPr="0012610D">
        <w:t>в</w:t>
      </w:r>
      <w:r w:rsidRPr="0012610D">
        <w:rPr>
          <w:spacing w:val="29"/>
        </w:rPr>
        <w:t xml:space="preserve"> </w:t>
      </w:r>
      <w:r w:rsidRPr="0012610D">
        <w:t>обхвата</w:t>
      </w:r>
      <w:r w:rsidRPr="0012610D">
        <w:rPr>
          <w:spacing w:val="28"/>
        </w:rPr>
        <w:t xml:space="preserve"> </w:t>
      </w:r>
      <w:r w:rsidRPr="0012610D">
        <w:t>на</w:t>
      </w:r>
      <w:r w:rsidRPr="0012610D">
        <w:rPr>
          <w:spacing w:val="26"/>
        </w:rPr>
        <w:t xml:space="preserve"> </w:t>
      </w:r>
      <w:r w:rsidRPr="0012610D">
        <w:rPr>
          <w:spacing w:val="-1"/>
        </w:rPr>
        <w:t>пътя;</w:t>
      </w:r>
      <w:r w:rsidRPr="0012610D">
        <w:rPr>
          <w:spacing w:val="35"/>
          <w:w w:val="99"/>
        </w:rPr>
        <w:t xml:space="preserve"> </w:t>
      </w:r>
      <w:r w:rsidRPr="0012610D">
        <w:rPr>
          <w:spacing w:val="-1"/>
        </w:rPr>
        <w:t>временно</w:t>
      </w:r>
      <w:r w:rsidRPr="0012610D">
        <w:rPr>
          <w:spacing w:val="-6"/>
        </w:rPr>
        <w:t xml:space="preserve"> </w:t>
      </w:r>
      <w:r w:rsidRPr="0012610D">
        <w:t>ползване</w:t>
      </w:r>
      <w:r w:rsidRPr="0012610D">
        <w:rPr>
          <w:spacing w:val="-6"/>
        </w:rPr>
        <w:t xml:space="preserve"> </w:t>
      </w:r>
      <w:r w:rsidRPr="0012610D">
        <w:t>на</w:t>
      </w:r>
      <w:r w:rsidRPr="0012610D">
        <w:rPr>
          <w:spacing w:val="-6"/>
        </w:rPr>
        <w:t xml:space="preserve"> </w:t>
      </w:r>
      <w:r w:rsidRPr="0012610D">
        <w:rPr>
          <w:spacing w:val="-1"/>
        </w:rPr>
        <w:t>части</w:t>
      </w:r>
      <w:r w:rsidRPr="0012610D">
        <w:rPr>
          <w:spacing w:val="-5"/>
        </w:rPr>
        <w:t xml:space="preserve"> </w:t>
      </w:r>
      <w:r w:rsidRPr="0012610D">
        <w:t>от</w:t>
      </w:r>
      <w:r w:rsidRPr="0012610D">
        <w:rPr>
          <w:spacing w:val="-5"/>
        </w:rPr>
        <w:t xml:space="preserve"> </w:t>
      </w:r>
      <w:r w:rsidRPr="0012610D">
        <w:t>пътното</w:t>
      </w:r>
      <w:r w:rsidRPr="0012610D">
        <w:rPr>
          <w:spacing w:val="-9"/>
        </w:rPr>
        <w:t xml:space="preserve"> </w:t>
      </w:r>
      <w:r w:rsidRPr="0012610D">
        <w:t>платно</w:t>
      </w:r>
      <w:r w:rsidRPr="0012610D">
        <w:rPr>
          <w:spacing w:val="-8"/>
        </w:rPr>
        <w:t xml:space="preserve"> </w:t>
      </w:r>
      <w:r w:rsidRPr="0012610D">
        <w:t>и</w:t>
      </w:r>
      <w:r w:rsidRPr="0012610D">
        <w:rPr>
          <w:spacing w:val="-4"/>
        </w:rPr>
        <w:t xml:space="preserve"> </w:t>
      </w:r>
      <w:r w:rsidRPr="0012610D">
        <w:rPr>
          <w:spacing w:val="-1"/>
        </w:rPr>
        <w:t>земи</w:t>
      </w:r>
      <w:r w:rsidRPr="0012610D">
        <w:rPr>
          <w:spacing w:val="-5"/>
        </w:rPr>
        <w:t xml:space="preserve"> </w:t>
      </w:r>
      <w:r w:rsidRPr="0012610D">
        <w:t>в</w:t>
      </w:r>
      <w:r w:rsidRPr="0012610D">
        <w:rPr>
          <w:spacing w:val="-6"/>
        </w:rPr>
        <w:t xml:space="preserve"> </w:t>
      </w:r>
      <w:r w:rsidRPr="0012610D">
        <w:rPr>
          <w:spacing w:val="-1"/>
        </w:rPr>
        <w:t>обхвата</w:t>
      </w:r>
      <w:r w:rsidRPr="0012610D">
        <w:rPr>
          <w:spacing w:val="-6"/>
        </w:rPr>
        <w:t xml:space="preserve"> </w:t>
      </w:r>
      <w:r w:rsidRPr="0012610D">
        <w:t>на</w:t>
      </w:r>
      <w:r w:rsidRPr="0012610D">
        <w:rPr>
          <w:spacing w:val="-7"/>
        </w:rPr>
        <w:t xml:space="preserve"> </w:t>
      </w:r>
      <w:r w:rsidRPr="0012610D">
        <w:rPr>
          <w:spacing w:val="-1"/>
        </w:rPr>
        <w:t>пътя</w:t>
      </w:r>
      <w:r w:rsidRPr="0012610D">
        <w:rPr>
          <w:spacing w:val="-5"/>
        </w:rPr>
        <w:t xml:space="preserve"> </w:t>
      </w:r>
      <w:r w:rsidRPr="0012610D">
        <w:t>от</w:t>
      </w:r>
      <w:r w:rsidRPr="0012610D">
        <w:rPr>
          <w:spacing w:val="-5"/>
        </w:rPr>
        <w:t xml:space="preserve"> </w:t>
      </w:r>
      <w:r w:rsidRPr="0012610D">
        <w:rPr>
          <w:spacing w:val="-1"/>
        </w:rPr>
        <w:t>други</w:t>
      </w:r>
      <w:r w:rsidRPr="0012610D">
        <w:rPr>
          <w:spacing w:val="-5"/>
        </w:rPr>
        <w:t xml:space="preserve"> </w:t>
      </w:r>
      <w:r w:rsidRPr="0012610D">
        <w:t>лица.</w:t>
      </w:r>
    </w:p>
    <w:p w:rsidR="00ED4E8D" w:rsidRPr="0012610D" w:rsidRDefault="00ED4E8D" w:rsidP="005F5105">
      <w:pPr>
        <w:pStyle w:val="BodyText"/>
        <w:numPr>
          <w:ilvl w:val="0"/>
          <w:numId w:val="1"/>
        </w:numPr>
        <w:tabs>
          <w:tab w:val="left" w:pos="993"/>
          <w:tab w:val="left" w:pos="1064"/>
        </w:tabs>
        <w:kinsoku w:val="0"/>
        <w:overflowPunct w:val="0"/>
        <w:ind w:left="0" w:firstLine="993"/>
        <w:jc w:val="both"/>
      </w:pPr>
      <w:r w:rsidRPr="0012610D">
        <w:rPr>
          <w:b/>
          <w:spacing w:val="-1"/>
        </w:rPr>
        <w:t>"Изграждане</w:t>
      </w:r>
      <w:r w:rsidRPr="0012610D">
        <w:rPr>
          <w:b/>
          <w:spacing w:val="7"/>
        </w:rPr>
        <w:t xml:space="preserve"> </w:t>
      </w:r>
      <w:r w:rsidRPr="0012610D">
        <w:rPr>
          <w:b/>
        </w:rPr>
        <w:t>на</w:t>
      </w:r>
      <w:r w:rsidRPr="0012610D">
        <w:rPr>
          <w:b/>
          <w:spacing w:val="7"/>
        </w:rPr>
        <w:t xml:space="preserve"> </w:t>
      </w:r>
      <w:r w:rsidRPr="0012610D">
        <w:rPr>
          <w:b/>
        </w:rPr>
        <w:t>пътищата"</w:t>
      </w:r>
      <w:r w:rsidRPr="0012610D">
        <w:rPr>
          <w:spacing w:val="-5"/>
        </w:rPr>
        <w:t xml:space="preserve"> </w:t>
      </w:r>
      <w:r w:rsidRPr="0012610D">
        <w:t>е</w:t>
      </w:r>
      <w:r w:rsidRPr="0012610D">
        <w:rPr>
          <w:spacing w:val="8"/>
        </w:rPr>
        <w:t xml:space="preserve"> </w:t>
      </w:r>
      <w:r w:rsidRPr="0012610D">
        <w:t>дейност</w:t>
      </w:r>
      <w:r w:rsidRPr="0012610D">
        <w:rPr>
          <w:spacing w:val="9"/>
        </w:rPr>
        <w:t xml:space="preserve"> </w:t>
      </w:r>
      <w:r w:rsidRPr="0012610D">
        <w:t>по</w:t>
      </w:r>
      <w:r w:rsidRPr="0012610D">
        <w:rPr>
          <w:spacing w:val="7"/>
        </w:rPr>
        <w:t xml:space="preserve"> </w:t>
      </w:r>
      <w:r w:rsidRPr="0012610D">
        <w:rPr>
          <w:spacing w:val="-1"/>
        </w:rPr>
        <w:t>създаването</w:t>
      </w:r>
      <w:r w:rsidRPr="0012610D">
        <w:rPr>
          <w:spacing w:val="8"/>
        </w:rPr>
        <w:t xml:space="preserve"> </w:t>
      </w:r>
      <w:r w:rsidRPr="0012610D">
        <w:t>на</w:t>
      </w:r>
      <w:r w:rsidRPr="0012610D">
        <w:rPr>
          <w:spacing w:val="8"/>
        </w:rPr>
        <w:t xml:space="preserve"> </w:t>
      </w:r>
      <w:r w:rsidRPr="0012610D">
        <w:t>нови</w:t>
      </w:r>
      <w:r w:rsidRPr="0012610D">
        <w:rPr>
          <w:spacing w:val="7"/>
        </w:rPr>
        <w:t xml:space="preserve"> </w:t>
      </w:r>
      <w:r w:rsidRPr="0012610D">
        <w:rPr>
          <w:spacing w:val="-1"/>
        </w:rPr>
        <w:t>материални</w:t>
      </w:r>
      <w:r w:rsidRPr="0012610D">
        <w:rPr>
          <w:spacing w:val="51"/>
          <w:w w:val="99"/>
        </w:rPr>
        <w:t xml:space="preserve"> </w:t>
      </w:r>
      <w:r w:rsidRPr="0012610D">
        <w:t>активи,</w:t>
      </w:r>
      <w:r w:rsidRPr="0012610D">
        <w:rPr>
          <w:spacing w:val="4"/>
        </w:rPr>
        <w:t xml:space="preserve"> </w:t>
      </w:r>
      <w:r w:rsidRPr="0012610D">
        <w:t>която</w:t>
      </w:r>
      <w:r w:rsidRPr="0012610D">
        <w:rPr>
          <w:spacing w:val="4"/>
        </w:rPr>
        <w:t xml:space="preserve"> </w:t>
      </w:r>
      <w:r w:rsidRPr="0012610D">
        <w:rPr>
          <w:spacing w:val="-1"/>
        </w:rPr>
        <w:t>включва</w:t>
      </w:r>
      <w:r w:rsidRPr="0012610D">
        <w:rPr>
          <w:spacing w:val="5"/>
        </w:rPr>
        <w:t xml:space="preserve"> </w:t>
      </w:r>
      <w:r w:rsidRPr="0012610D">
        <w:rPr>
          <w:spacing w:val="-1"/>
        </w:rPr>
        <w:t>проучването,</w:t>
      </w:r>
      <w:r w:rsidRPr="0012610D">
        <w:rPr>
          <w:spacing w:val="6"/>
        </w:rPr>
        <w:t xml:space="preserve"> </w:t>
      </w:r>
      <w:r w:rsidRPr="0012610D">
        <w:t>проектирането</w:t>
      </w:r>
      <w:r w:rsidRPr="0012610D">
        <w:rPr>
          <w:spacing w:val="6"/>
        </w:rPr>
        <w:t xml:space="preserve"> </w:t>
      </w:r>
      <w:r w:rsidRPr="0012610D">
        <w:t>и</w:t>
      </w:r>
      <w:r w:rsidRPr="0012610D">
        <w:rPr>
          <w:spacing w:val="5"/>
        </w:rPr>
        <w:t xml:space="preserve"> </w:t>
      </w:r>
      <w:r w:rsidRPr="0012610D">
        <w:rPr>
          <w:spacing w:val="-1"/>
        </w:rPr>
        <w:t>строителството</w:t>
      </w:r>
      <w:r w:rsidRPr="0012610D">
        <w:rPr>
          <w:spacing w:val="6"/>
        </w:rPr>
        <w:t xml:space="preserve"> </w:t>
      </w:r>
      <w:r w:rsidRPr="0012610D">
        <w:t>на</w:t>
      </w:r>
      <w:r w:rsidRPr="0012610D">
        <w:rPr>
          <w:spacing w:val="3"/>
        </w:rPr>
        <w:t xml:space="preserve"> </w:t>
      </w:r>
      <w:r w:rsidRPr="0012610D">
        <w:t>нови</w:t>
      </w:r>
      <w:r w:rsidRPr="0012610D">
        <w:rPr>
          <w:spacing w:val="5"/>
        </w:rPr>
        <w:t xml:space="preserve"> </w:t>
      </w:r>
      <w:r w:rsidRPr="0012610D">
        <w:t>или</w:t>
      </w:r>
      <w:r w:rsidRPr="0012610D">
        <w:rPr>
          <w:spacing w:val="47"/>
          <w:w w:val="99"/>
        </w:rPr>
        <w:t xml:space="preserve"> </w:t>
      </w:r>
      <w:r w:rsidRPr="0012610D">
        <w:rPr>
          <w:spacing w:val="-1"/>
        </w:rPr>
        <w:t>реконструкцията</w:t>
      </w:r>
      <w:r w:rsidRPr="0012610D">
        <w:rPr>
          <w:spacing w:val="-16"/>
        </w:rPr>
        <w:t xml:space="preserve"> </w:t>
      </w:r>
      <w:r w:rsidRPr="0012610D">
        <w:t>на</w:t>
      </w:r>
      <w:r w:rsidRPr="0012610D">
        <w:rPr>
          <w:spacing w:val="-15"/>
        </w:rPr>
        <w:t xml:space="preserve"> </w:t>
      </w:r>
      <w:r w:rsidRPr="0012610D">
        <w:rPr>
          <w:spacing w:val="-1"/>
        </w:rPr>
        <w:t>съществуващи</w:t>
      </w:r>
      <w:r w:rsidRPr="0012610D">
        <w:rPr>
          <w:spacing w:val="-14"/>
        </w:rPr>
        <w:t xml:space="preserve"> </w:t>
      </w:r>
      <w:r w:rsidRPr="0012610D">
        <w:t>пътища.</w:t>
      </w:r>
    </w:p>
    <w:p w:rsidR="00ED4E8D" w:rsidRPr="0012610D" w:rsidRDefault="00ED4E8D" w:rsidP="005F5105">
      <w:pPr>
        <w:pStyle w:val="BodyText"/>
        <w:numPr>
          <w:ilvl w:val="0"/>
          <w:numId w:val="1"/>
        </w:numPr>
        <w:tabs>
          <w:tab w:val="left" w:pos="993"/>
          <w:tab w:val="left" w:pos="1184"/>
        </w:tabs>
        <w:kinsoku w:val="0"/>
        <w:overflowPunct w:val="0"/>
        <w:ind w:left="0" w:firstLine="993"/>
        <w:jc w:val="both"/>
      </w:pPr>
      <w:r w:rsidRPr="0012610D">
        <w:rPr>
          <w:b/>
          <w:spacing w:val="-1"/>
        </w:rPr>
        <w:t>"Реконструкция</w:t>
      </w:r>
      <w:r w:rsidRPr="0012610D">
        <w:rPr>
          <w:b/>
          <w:spacing w:val="13"/>
        </w:rPr>
        <w:t xml:space="preserve"> </w:t>
      </w:r>
      <w:r w:rsidRPr="0012610D">
        <w:rPr>
          <w:b/>
        </w:rPr>
        <w:t>на</w:t>
      </w:r>
      <w:r w:rsidRPr="0012610D">
        <w:rPr>
          <w:b/>
          <w:spacing w:val="10"/>
        </w:rPr>
        <w:t xml:space="preserve"> </w:t>
      </w:r>
      <w:r w:rsidRPr="0012610D">
        <w:rPr>
          <w:b/>
          <w:spacing w:val="-1"/>
        </w:rPr>
        <w:t>пътища"</w:t>
      </w:r>
      <w:r w:rsidRPr="0012610D">
        <w:rPr>
          <w:spacing w:val="-8"/>
        </w:rPr>
        <w:t xml:space="preserve"> </w:t>
      </w:r>
      <w:r w:rsidRPr="0012610D">
        <w:t>е</w:t>
      </w:r>
      <w:r w:rsidRPr="0012610D">
        <w:rPr>
          <w:spacing w:val="12"/>
        </w:rPr>
        <w:t xml:space="preserve"> </w:t>
      </w:r>
      <w:r w:rsidRPr="0012610D">
        <w:t>дейност</w:t>
      </w:r>
      <w:r w:rsidRPr="0012610D">
        <w:rPr>
          <w:spacing w:val="14"/>
        </w:rPr>
        <w:t xml:space="preserve"> </w:t>
      </w:r>
      <w:r w:rsidRPr="0012610D">
        <w:t>по</w:t>
      </w:r>
      <w:r w:rsidRPr="0012610D">
        <w:rPr>
          <w:spacing w:val="11"/>
        </w:rPr>
        <w:t xml:space="preserve"> </w:t>
      </w:r>
      <w:r w:rsidRPr="0012610D">
        <w:rPr>
          <w:spacing w:val="-1"/>
        </w:rPr>
        <w:t>разширяването</w:t>
      </w:r>
      <w:r w:rsidRPr="0012610D">
        <w:rPr>
          <w:spacing w:val="13"/>
        </w:rPr>
        <w:t xml:space="preserve"> </w:t>
      </w:r>
      <w:r w:rsidRPr="0012610D">
        <w:t>и</w:t>
      </w:r>
      <w:r w:rsidRPr="0012610D">
        <w:rPr>
          <w:spacing w:val="13"/>
        </w:rPr>
        <w:t xml:space="preserve"> </w:t>
      </w:r>
      <w:r w:rsidRPr="0012610D">
        <w:rPr>
          <w:spacing w:val="-1"/>
        </w:rPr>
        <w:t>модернизирането</w:t>
      </w:r>
      <w:r w:rsidRPr="0012610D">
        <w:rPr>
          <w:spacing w:val="86"/>
          <w:w w:val="99"/>
        </w:rPr>
        <w:t xml:space="preserve"> </w:t>
      </w:r>
      <w:r w:rsidRPr="0012610D">
        <w:t>на</w:t>
      </w:r>
      <w:r w:rsidRPr="0012610D">
        <w:rPr>
          <w:spacing w:val="-5"/>
        </w:rPr>
        <w:t xml:space="preserve"> </w:t>
      </w:r>
      <w:r w:rsidRPr="0012610D">
        <w:rPr>
          <w:spacing w:val="-1"/>
        </w:rPr>
        <w:t>съществуващите</w:t>
      </w:r>
      <w:r w:rsidRPr="0012610D">
        <w:rPr>
          <w:spacing w:val="-4"/>
        </w:rPr>
        <w:t xml:space="preserve"> </w:t>
      </w:r>
      <w:r w:rsidRPr="0012610D">
        <w:t>материални</w:t>
      </w:r>
      <w:r w:rsidRPr="0012610D">
        <w:rPr>
          <w:spacing w:val="-3"/>
        </w:rPr>
        <w:t xml:space="preserve"> </w:t>
      </w:r>
      <w:r w:rsidRPr="0012610D">
        <w:rPr>
          <w:spacing w:val="-1"/>
        </w:rPr>
        <w:t>активи,</w:t>
      </w:r>
      <w:r w:rsidRPr="0012610D">
        <w:rPr>
          <w:spacing w:val="-4"/>
        </w:rPr>
        <w:t xml:space="preserve"> </w:t>
      </w:r>
      <w:r w:rsidRPr="0012610D">
        <w:t>която</w:t>
      </w:r>
      <w:r w:rsidRPr="0012610D">
        <w:rPr>
          <w:spacing w:val="-5"/>
        </w:rPr>
        <w:t xml:space="preserve"> </w:t>
      </w:r>
      <w:r w:rsidRPr="0012610D">
        <w:rPr>
          <w:spacing w:val="-1"/>
        </w:rPr>
        <w:t>включва</w:t>
      </w:r>
      <w:r w:rsidRPr="0012610D">
        <w:rPr>
          <w:spacing w:val="-4"/>
        </w:rPr>
        <w:t xml:space="preserve"> </w:t>
      </w:r>
      <w:r w:rsidRPr="0012610D">
        <w:t>цялостно</w:t>
      </w:r>
      <w:r w:rsidRPr="0012610D">
        <w:rPr>
          <w:spacing w:val="-3"/>
        </w:rPr>
        <w:t xml:space="preserve"> </w:t>
      </w:r>
      <w:r w:rsidRPr="0012610D">
        <w:rPr>
          <w:spacing w:val="-1"/>
        </w:rPr>
        <w:t>преустройство</w:t>
      </w:r>
      <w:r w:rsidRPr="0012610D">
        <w:rPr>
          <w:spacing w:val="-4"/>
        </w:rPr>
        <w:t xml:space="preserve"> </w:t>
      </w:r>
      <w:r w:rsidRPr="0012610D">
        <w:t>на</w:t>
      </w:r>
      <w:r w:rsidRPr="0012610D">
        <w:rPr>
          <w:spacing w:val="-5"/>
        </w:rPr>
        <w:t xml:space="preserve"> </w:t>
      </w:r>
      <w:r w:rsidRPr="0012610D">
        <w:t>пътя</w:t>
      </w:r>
      <w:r w:rsidRPr="0012610D">
        <w:rPr>
          <w:spacing w:val="64"/>
          <w:w w:val="99"/>
        </w:rPr>
        <w:t xml:space="preserve"> </w:t>
      </w:r>
      <w:r w:rsidRPr="0012610D">
        <w:t>и</w:t>
      </w:r>
      <w:r w:rsidRPr="0012610D">
        <w:rPr>
          <w:spacing w:val="40"/>
        </w:rPr>
        <w:t xml:space="preserve"> </w:t>
      </w:r>
      <w:r w:rsidRPr="0012610D">
        <w:t>пътните</w:t>
      </w:r>
      <w:r w:rsidRPr="0012610D">
        <w:rPr>
          <w:spacing w:val="39"/>
        </w:rPr>
        <w:t xml:space="preserve"> </w:t>
      </w:r>
      <w:r w:rsidRPr="0012610D">
        <w:rPr>
          <w:spacing w:val="-1"/>
        </w:rPr>
        <w:t>съоръжения</w:t>
      </w:r>
      <w:r w:rsidRPr="0012610D">
        <w:rPr>
          <w:spacing w:val="38"/>
        </w:rPr>
        <w:t xml:space="preserve"> </w:t>
      </w:r>
      <w:r w:rsidRPr="0012610D">
        <w:t>при</w:t>
      </w:r>
      <w:r w:rsidRPr="0012610D">
        <w:rPr>
          <w:spacing w:val="41"/>
        </w:rPr>
        <w:t xml:space="preserve"> </w:t>
      </w:r>
      <w:r w:rsidRPr="0012610D">
        <w:t>запазване</w:t>
      </w:r>
      <w:r w:rsidRPr="0012610D">
        <w:rPr>
          <w:spacing w:val="39"/>
        </w:rPr>
        <w:t xml:space="preserve"> </w:t>
      </w:r>
      <w:r w:rsidRPr="0012610D">
        <w:t>на</w:t>
      </w:r>
      <w:r w:rsidRPr="0012610D">
        <w:rPr>
          <w:spacing w:val="39"/>
        </w:rPr>
        <w:t xml:space="preserve"> </w:t>
      </w:r>
      <w:r w:rsidRPr="0012610D">
        <w:t>основното</w:t>
      </w:r>
      <w:r w:rsidRPr="0012610D">
        <w:rPr>
          <w:spacing w:val="40"/>
        </w:rPr>
        <w:t xml:space="preserve"> </w:t>
      </w:r>
      <w:r w:rsidRPr="0012610D">
        <w:t>направление</w:t>
      </w:r>
      <w:r w:rsidRPr="0012610D">
        <w:rPr>
          <w:spacing w:val="39"/>
        </w:rPr>
        <w:t xml:space="preserve"> </w:t>
      </w:r>
      <w:r w:rsidRPr="0012610D">
        <w:t>на</w:t>
      </w:r>
      <w:r w:rsidRPr="0012610D">
        <w:rPr>
          <w:spacing w:val="39"/>
        </w:rPr>
        <w:t xml:space="preserve"> </w:t>
      </w:r>
      <w:r w:rsidRPr="0012610D">
        <w:rPr>
          <w:spacing w:val="-1"/>
        </w:rPr>
        <w:t>съществуващото</w:t>
      </w:r>
      <w:r w:rsidRPr="0012610D">
        <w:rPr>
          <w:spacing w:val="44"/>
          <w:w w:val="99"/>
        </w:rPr>
        <w:t xml:space="preserve"> </w:t>
      </w:r>
      <w:r w:rsidRPr="0012610D">
        <w:rPr>
          <w:spacing w:val="-1"/>
        </w:rPr>
        <w:t>трасе.</w:t>
      </w:r>
    </w:p>
    <w:p w:rsidR="00ED4E8D" w:rsidRPr="0012610D" w:rsidRDefault="00ED4E8D" w:rsidP="005F5105">
      <w:pPr>
        <w:pStyle w:val="BodyText"/>
        <w:numPr>
          <w:ilvl w:val="0"/>
          <w:numId w:val="1"/>
        </w:numPr>
        <w:tabs>
          <w:tab w:val="left" w:pos="993"/>
          <w:tab w:val="left" w:pos="1244"/>
        </w:tabs>
        <w:kinsoku w:val="0"/>
        <w:overflowPunct w:val="0"/>
        <w:ind w:left="0" w:firstLine="993"/>
        <w:jc w:val="both"/>
      </w:pPr>
      <w:r w:rsidRPr="0012610D">
        <w:rPr>
          <w:b/>
          <w:spacing w:val="-1"/>
        </w:rPr>
        <w:t>"Ремонт</w:t>
      </w:r>
      <w:r w:rsidRPr="0012610D">
        <w:rPr>
          <w:b/>
          <w:spacing w:val="9"/>
        </w:rPr>
        <w:t xml:space="preserve"> </w:t>
      </w:r>
      <w:r w:rsidRPr="0012610D">
        <w:rPr>
          <w:b/>
        </w:rPr>
        <w:t>на</w:t>
      </w:r>
      <w:r w:rsidRPr="0012610D">
        <w:rPr>
          <w:b/>
          <w:spacing w:val="9"/>
        </w:rPr>
        <w:t xml:space="preserve"> </w:t>
      </w:r>
      <w:r w:rsidRPr="0012610D">
        <w:rPr>
          <w:b/>
          <w:spacing w:val="-1"/>
        </w:rPr>
        <w:t>пътищата"</w:t>
      </w:r>
      <w:r w:rsidRPr="0012610D">
        <w:rPr>
          <w:spacing w:val="-8"/>
        </w:rPr>
        <w:t xml:space="preserve"> </w:t>
      </w:r>
      <w:r w:rsidRPr="0012610D">
        <w:t>е</w:t>
      </w:r>
      <w:r w:rsidRPr="0012610D">
        <w:rPr>
          <w:spacing w:val="8"/>
        </w:rPr>
        <w:t xml:space="preserve"> </w:t>
      </w:r>
      <w:r w:rsidRPr="0012610D">
        <w:t>дейност</w:t>
      </w:r>
      <w:r w:rsidRPr="0012610D">
        <w:rPr>
          <w:spacing w:val="10"/>
        </w:rPr>
        <w:t xml:space="preserve"> </w:t>
      </w:r>
      <w:r w:rsidRPr="0012610D">
        <w:t>по</w:t>
      </w:r>
      <w:r w:rsidRPr="0012610D">
        <w:rPr>
          <w:spacing w:val="9"/>
        </w:rPr>
        <w:t xml:space="preserve"> </w:t>
      </w:r>
      <w:r w:rsidRPr="0012610D">
        <w:rPr>
          <w:spacing w:val="-1"/>
        </w:rPr>
        <w:t>възстановяването</w:t>
      </w:r>
      <w:r w:rsidRPr="0012610D">
        <w:rPr>
          <w:spacing w:val="9"/>
        </w:rPr>
        <w:t xml:space="preserve"> </w:t>
      </w:r>
      <w:r w:rsidRPr="0012610D">
        <w:t>или</w:t>
      </w:r>
      <w:r w:rsidRPr="0012610D">
        <w:rPr>
          <w:spacing w:val="9"/>
        </w:rPr>
        <w:t xml:space="preserve"> </w:t>
      </w:r>
      <w:r w:rsidRPr="0012610D">
        <w:rPr>
          <w:spacing w:val="-1"/>
        </w:rPr>
        <w:t>подобряването</w:t>
      </w:r>
      <w:r w:rsidRPr="0012610D">
        <w:rPr>
          <w:spacing w:val="9"/>
        </w:rPr>
        <w:t xml:space="preserve"> </w:t>
      </w:r>
      <w:r w:rsidRPr="0012610D">
        <w:t>на</w:t>
      </w:r>
      <w:r w:rsidRPr="0012610D">
        <w:rPr>
          <w:spacing w:val="73"/>
          <w:w w:val="99"/>
        </w:rPr>
        <w:t xml:space="preserve"> </w:t>
      </w:r>
      <w:r w:rsidRPr="0012610D">
        <w:rPr>
          <w:spacing w:val="-1"/>
        </w:rPr>
        <w:t>транспортно-експлоатационните</w:t>
      </w:r>
      <w:r w:rsidRPr="0012610D">
        <w:rPr>
          <w:spacing w:val="42"/>
        </w:rPr>
        <w:t xml:space="preserve"> </w:t>
      </w:r>
      <w:r w:rsidRPr="0012610D">
        <w:rPr>
          <w:spacing w:val="-1"/>
        </w:rPr>
        <w:t>качества</w:t>
      </w:r>
      <w:r w:rsidRPr="0012610D">
        <w:rPr>
          <w:spacing w:val="44"/>
        </w:rPr>
        <w:t xml:space="preserve"> </w:t>
      </w:r>
      <w:r w:rsidRPr="0012610D">
        <w:t>на</w:t>
      </w:r>
      <w:r w:rsidRPr="0012610D">
        <w:rPr>
          <w:spacing w:val="41"/>
        </w:rPr>
        <w:t xml:space="preserve"> </w:t>
      </w:r>
      <w:r w:rsidRPr="0012610D">
        <w:t>пътищата</w:t>
      </w:r>
      <w:r w:rsidRPr="0012610D">
        <w:rPr>
          <w:spacing w:val="42"/>
        </w:rPr>
        <w:t xml:space="preserve"> </w:t>
      </w:r>
      <w:r w:rsidRPr="0012610D">
        <w:t>и</w:t>
      </w:r>
      <w:r w:rsidRPr="0012610D">
        <w:rPr>
          <w:spacing w:val="44"/>
        </w:rPr>
        <w:t xml:space="preserve"> </w:t>
      </w:r>
      <w:r w:rsidRPr="0012610D">
        <w:rPr>
          <w:spacing w:val="-1"/>
        </w:rPr>
        <w:t>привеждането</w:t>
      </w:r>
      <w:r w:rsidRPr="0012610D">
        <w:rPr>
          <w:spacing w:val="43"/>
        </w:rPr>
        <w:t xml:space="preserve"> </w:t>
      </w:r>
      <w:r w:rsidRPr="0012610D">
        <w:t>им</w:t>
      </w:r>
      <w:r w:rsidRPr="0012610D">
        <w:rPr>
          <w:spacing w:val="44"/>
        </w:rPr>
        <w:t xml:space="preserve"> </w:t>
      </w:r>
      <w:r w:rsidRPr="0012610D">
        <w:t>в</w:t>
      </w:r>
      <w:r w:rsidRPr="0012610D">
        <w:rPr>
          <w:spacing w:val="75"/>
          <w:w w:val="99"/>
        </w:rPr>
        <w:t xml:space="preserve"> </w:t>
      </w:r>
      <w:r w:rsidRPr="0012610D">
        <w:rPr>
          <w:spacing w:val="-1"/>
        </w:rPr>
        <w:t>съответствие</w:t>
      </w:r>
      <w:r w:rsidRPr="0012610D">
        <w:rPr>
          <w:spacing w:val="-12"/>
        </w:rPr>
        <w:t xml:space="preserve"> </w:t>
      </w:r>
      <w:r w:rsidRPr="0012610D">
        <w:t>с</w:t>
      </w:r>
      <w:r w:rsidRPr="0012610D">
        <w:rPr>
          <w:spacing w:val="-12"/>
        </w:rPr>
        <w:t xml:space="preserve"> </w:t>
      </w:r>
      <w:r w:rsidRPr="0012610D">
        <w:t>изискванията</w:t>
      </w:r>
      <w:r w:rsidRPr="0012610D">
        <w:rPr>
          <w:spacing w:val="-12"/>
        </w:rPr>
        <w:t xml:space="preserve"> </w:t>
      </w:r>
      <w:r w:rsidRPr="0012610D">
        <w:t>на</w:t>
      </w:r>
      <w:r w:rsidRPr="0012610D">
        <w:rPr>
          <w:spacing w:val="-12"/>
        </w:rPr>
        <w:t xml:space="preserve"> </w:t>
      </w:r>
      <w:r w:rsidRPr="0012610D">
        <w:rPr>
          <w:spacing w:val="-1"/>
        </w:rPr>
        <w:t>движението.</w:t>
      </w:r>
    </w:p>
    <w:p w:rsidR="00ED4E8D" w:rsidRPr="0012610D" w:rsidRDefault="00ED4E8D" w:rsidP="005F5105">
      <w:pPr>
        <w:pStyle w:val="BodyText"/>
        <w:numPr>
          <w:ilvl w:val="0"/>
          <w:numId w:val="1"/>
        </w:numPr>
        <w:tabs>
          <w:tab w:val="left" w:pos="993"/>
          <w:tab w:val="left" w:pos="1244"/>
        </w:tabs>
        <w:kinsoku w:val="0"/>
        <w:overflowPunct w:val="0"/>
        <w:ind w:left="0" w:firstLine="993"/>
        <w:jc w:val="both"/>
      </w:pPr>
      <w:r w:rsidRPr="0012610D">
        <w:rPr>
          <w:b/>
          <w:spacing w:val="-1"/>
        </w:rPr>
        <w:t>"Поддържане</w:t>
      </w:r>
      <w:r w:rsidRPr="0012610D">
        <w:rPr>
          <w:b/>
          <w:spacing w:val="21"/>
        </w:rPr>
        <w:t xml:space="preserve"> </w:t>
      </w:r>
      <w:r w:rsidRPr="0012610D">
        <w:rPr>
          <w:b/>
        </w:rPr>
        <w:t>на</w:t>
      </w:r>
      <w:r w:rsidRPr="0012610D">
        <w:rPr>
          <w:b/>
          <w:spacing w:val="22"/>
        </w:rPr>
        <w:t xml:space="preserve"> </w:t>
      </w:r>
      <w:r w:rsidRPr="0012610D">
        <w:rPr>
          <w:b/>
          <w:spacing w:val="-1"/>
        </w:rPr>
        <w:t>пътищата"</w:t>
      </w:r>
      <w:r w:rsidRPr="0012610D">
        <w:rPr>
          <w:spacing w:val="-5"/>
        </w:rPr>
        <w:t xml:space="preserve"> </w:t>
      </w:r>
      <w:r w:rsidRPr="0012610D">
        <w:t>е</w:t>
      </w:r>
      <w:r w:rsidRPr="0012610D">
        <w:rPr>
          <w:spacing w:val="21"/>
        </w:rPr>
        <w:t xml:space="preserve"> </w:t>
      </w:r>
      <w:r w:rsidRPr="0012610D">
        <w:t>дейност</w:t>
      </w:r>
      <w:r w:rsidRPr="0012610D">
        <w:rPr>
          <w:spacing w:val="23"/>
        </w:rPr>
        <w:t xml:space="preserve"> </w:t>
      </w:r>
      <w:r w:rsidRPr="0012610D">
        <w:t>по</w:t>
      </w:r>
      <w:r w:rsidRPr="0012610D">
        <w:rPr>
          <w:spacing w:val="22"/>
        </w:rPr>
        <w:t xml:space="preserve"> </w:t>
      </w:r>
      <w:r w:rsidRPr="0012610D">
        <w:rPr>
          <w:spacing w:val="-1"/>
        </w:rPr>
        <w:t>осигуряване</w:t>
      </w:r>
      <w:r w:rsidRPr="0012610D">
        <w:rPr>
          <w:spacing w:val="22"/>
        </w:rPr>
        <w:t xml:space="preserve"> </w:t>
      </w:r>
      <w:r w:rsidRPr="0012610D">
        <w:t>на</w:t>
      </w:r>
      <w:r w:rsidRPr="0012610D">
        <w:rPr>
          <w:spacing w:val="22"/>
        </w:rPr>
        <w:t xml:space="preserve"> </w:t>
      </w:r>
      <w:r w:rsidRPr="0012610D">
        <w:rPr>
          <w:spacing w:val="-1"/>
        </w:rPr>
        <w:t>необходимите</w:t>
      </w:r>
      <w:r w:rsidRPr="0012610D">
        <w:rPr>
          <w:spacing w:val="67"/>
          <w:w w:val="99"/>
        </w:rPr>
        <w:t xml:space="preserve"> </w:t>
      </w:r>
      <w:r w:rsidRPr="0012610D">
        <w:rPr>
          <w:spacing w:val="-1"/>
        </w:rPr>
        <w:t>условия</w:t>
      </w:r>
      <w:r w:rsidRPr="0012610D">
        <w:rPr>
          <w:spacing w:val="13"/>
        </w:rPr>
        <w:t xml:space="preserve"> </w:t>
      </w:r>
      <w:r w:rsidRPr="0012610D">
        <w:t>за</w:t>
      </w:r>
      <w:r w:rsidRPr="0012610D">
        <w:rPr>
          <w:spacing w:val="12"/>
        </w:rPr>
        <w:t xml:space="preserve"> </w:t>
      </w:r>
      <w:r w:rsidRPr="0012610D">
        <w:rPr>
          <w:spacing w:val="-1"/>
        </w:rPr>
        <w:t>непрекъснато,</w:t>
      </w:r>
      <w:r w:rsidRPr="0012610D">
        <w:rPr>
          <w:spacing w:val="14"/>
        </w:rPr>
        <w:t xml:space="preserve"> </w:t>
      </w:r>
      <w:r w:rsidRPr="0012610D">
        <w:t>безопасно</w:t>
      </w:r>
      <w:r w:rsidRPr="0012610D">
        <w:rPr>
          <w:spacing w:val="11"/>
        </w:rPr>
        <w:t xml:space="preserve"> </w:t>
      </w:r>
      <w:r w:rsidRPr="0012610D">
        <w:t>и</w:t>
      </w:r>
      <w:r w:rsidRPr="0012610D">
        <w:rPr>
          <w:spacing w:val="18"/>
        </w:rPr>
        <w:t xml:space="preserve"> </w:t>
      </w:r>
      <w:r w:rsidRPr="0012610D">
        <w:rPr>
          <w:spacing w:val="-1"/>
        </w:rPr>
        <w:t>удобно</w:t>
      </w:r>
      <w:r w:rsidRPr="0012610D">
        <w:rPr>
          <w:spacing w:val="13"/>
        </w:rPr>
        <w:t xml:space="preserve"> </w:t>
      </w:r>
      <w:r w:rsidRPr="0012610D">
        <w:rPr>
          <w:spacing w:val="-1"/>
        </w:rPr>
        <w:t>движение</w:t>
      </w:r>
      <w:r w:rsidRPr="0012610D">
        <w:rPr>
          <w:spacing w:val="13"/>
        </w:rPr>
        <w:t xml:space="preserve"> </w:t>
      </w:r>
      <w:r w:rsidRPr="0012610D">
        <w:rPr>
          <w:spacing w:val="-1"/>
        </w:rPr>
        <w:t>през</w:t>
      </w:r>
      <w:r w:rsidRPr="0012610D">
        <w:rPr>
          <w:spacing w:val="14"/>
        </w:rPr>
        <w:t xml:space="preserve"> </w:t>
      </w:r>
      <w:r w:rsidRPr="0012610D">
        <w:t>цялата</w:t>
      </w:r>
      <w:r w:rsidRPr="0012610D">
        <w:rPr>
          <w:spacing w:val="13"/>
        </w:rPr>
        <w:t xml:space="preserve"> </w:t>
      </w:r>
      <w:r w:rsidRPr="0012610D">
        <w:rPr>
          <w:spacing w:val="-1"/>
        </w:rPr>
        <w:t>година,</w:t>
      </w:r>
      <w:r w:rsidRPr="0012610D">
        <w:rPr>
          <w:spacing w:val="59"/>
          <w:w w:val="99"/>
        </w:rPr>
        <w:t xml:space="preserve"> </w:t>
      </w:r>
      <w:r w:rsidRPr="0012610D">
        <w:t>предпазване</w:t>
      </w:r>
      <w:r w:rsidRPr="0012610D">
        <w:rPr>
          <w:spacing w:val="1"/>
        </w:rPr>
        <w:t xml:space="preserve"> </w:t>
      </w:r>
      <w:r w:rsidRPr="0012610D">
        <w:t>на</w:t>
      </w:r>
      <w:r w:rsidRPr="0012610D">
        <w:rPr>
          <w:spacing w:val="1"/>
        </w:rPr>
        <w:t xml:space="preserve"> </w:t>
      </w:r>
      <w:r w:rsidRPr="0012610D">
        <w:rPr>
          <w:spacing w:val="-1"/>
        </w:rPr>
        <w:t>пътищата</w:t>
      </w:r>
      <w:r w:rsidRPr="0012610D">
        <w:rPr>
          <w:spacing w:val="1"/>
        </w:rPr>
        <w:t xml:space="preserve"> </w:t>
      </w:r>
      <w:r w:rsidRPr="0012610D">
        <w:t>от</w:t>
      </w:r>
      <w:r w:rsidRPr="0012610D">
        <w:rPr>
          <w:spacing w:val="3"/>
        </w:rPr>
        <w:t xml:space="preserve"> </w:t>
      </w:r>
      <w:r w:rsidRPr="0012610D">
        <w:rPr>
          <w:spacing w:val="-1"/>
        </w:rPr>
        <w:t>преждевременно</w:t>
      </w:r>
      <w:r w:rsidRPr="0012610D">
        <w:rPr>
          <w:spacing w:val="3"/>
        </w:rPr>
        <w:t xml:space="preserve"> </w:t>
      </w:r>
      <w:r w:rsidRPr="0012610D">
        <w:t>износване,</w:t>
      </w:r>
      <w:r w:rsidRPr="0012610D">
        <w:rPr>
          <w:spacing w:val="2"/>
        </w:rPr>
        <w:t xml:space="preserve"> </w:t>
      </w:r>
      <w:r w:rsidRPr="0012610D">
        <w:t>охрана</w:t>
      </w:r>
      <w:r w:rsidRPr="0012610D">
        <w:rPr>
          <w:spacing w:val="1"/>
        </w:rPr>
        <w:t xml:space="preserve"> </w:t>
      </w:r>
      <w:r w:rsidRPr="0012610D">
        <w:t>и</w:t>
      </w:r>
      <w:r w:rsidRPr="0012610D">
        <w:rPr>
          <w:spacing w:val="3"/>
        </w:rPr>
        <w:t xml:space="preserve"> </w:t>
      </w:r>
      <w:r w:rsidRPr="0012610D">
        <w:rPr>
          <w:spacing w:val="-1"/>
        </w:rPr>
        <w:t>защита</w:t>
      </w:r>
      <w:r w:rsidRPr="0012610D">
        <w:rPr>
          <w:spacing w:val="1"/>
        </w:rPr>
        <w:t xml:space="preserve"> </w:t>
      </w:r>
      <w:r w:rsidRPr="0012610D">
        <w:t>на</w:t>
      </w:r>
      <w:r w:rsidRPr="0012610D">
        <w:rPr>
          <w:spacing w:val="1"/>
        </w:rPr>
        <w:t xml:space="preserve"> </w:t>
      </w:r>
      <w:r w:rsidRPr="0012610D">
        <w:t>пътищата,</w:t>
      </w:r>
      <w:r w:rsidRPr="0012610D">
        <w:rPr>
          <w:spacing w:val="52"/>
          <w:w w:val="99"/>
        </w:rPr>
        <w:t xml:space="preserve"> </w:t>
      </w:r>
      <w:r w:rsidRPr="0012610D">
        <w:rPr>
          <w:spacing w:val="-1"/>
        </w:rPr>
        <w:t>водене</w:t>
      </w:r>
      <w:r w:rsidRPr="0012610D">
        <w:rPr>
          <w:spacing w:val="-11"/>
        </w:rPr>
        <w:t xml:space="preserve"> </w:t>
      </w:r>
      <w:r w:rsidRPr="0012610D">
        <w:t>на</w:t>
      </w:r>
      <w:r w:rsidRPr="0012610D">
        <w:rPr>
          <w:spacing w:val="-10"/>
        </w:rPr>
        <w:t xml:space="preserve"> </w:t>
      </w:r>
      <w:r w:rsidRPr="0012610D">
        <w:rPr>
          <w:spacing w:val="-1"/>
        </w:rPr>
        <w:t>техническата</w:t>
      </w:r>
      <w:r w:rsidRPr="0012610D">
        <w:rPr>
          <w:spacing w:val="-8"/>
        </w:rPr>
        <w:t xml:space="preserve"> </w:t>
      </w:r>
      <w:r w:rsidRPr="0012610D">
        <w:rPr>
          <w:spacing w:val="-1"/>
        </w:rPr>
        <w:t>отчетност</w:t>
      </w:r>
      <w:r w:rsidRPr="0012610D">
        <w:rPr>
          <w:spacing w:val="-9"/>
        </w:rPr>
        <w:t xml:space="preserve"> </w:t>
      </w:r>
      <w:r w:rsidRPr="0012610D">
        <w:t>на</w:t>
      </w:r>
      <w:r w:rsidRPr="0012610D">
        <w:rPr>
          <w:spacing w:val="-10"/>
        </w:rPr>
        <w:t xml:space="preserve"> </w:t>
      </w:r>
      <w:r w:rsidRPr="0012610D">
        <w:rPr>
          <w:spacing w:val="-1"/>
        </w:rPr>
        <w:t>пътищата.</w:t>
      </w:r>
    </w:p>
    <w:p w:rsidR="00ED4E8D" w:rsidRPr="0012610D" w:rsidRDefault="00ED4E8D" w:rsidP="005F5105">
      <w:pPr>
        <w:pStyle w:val="BodyText"/>
        <w:numPr>
          <w:ilvl w:val="0"/>
          <w:numId w:val="1"/>
        </w:numPr>
        <w:tabs>
          <w:tab w:val="left" w:pos="993"/>
          <w:tab w:val="left" w:pos="1184"/>
        </w:tabs>
        <w:kinsoku w:val="0"/>
        <w:overflowPunct w:val="0"/>
        <w:ind w:left="0" w:firstLine="993"/>
        <w:jc w:val="both"/>
      </w:pPr>
      <w:r w:rsidRPr="0012610D">
        <w:rPr>
          <w:b/>
          <w:spacing w:val="-1"/>
        </w:rPr>
        <w:t>"Повторно"</w:t>
      </w:r>
      <w:r w:rsidRPr="0012610D">
        <w:rPr>
          <w:spacing w:val="-4"/>
        </w:rPr>
        <w:t xml:space="preserve"> </w:t>
      </w:r>
      <w:r w:rsidRPr="0012610D">
        <w:t>е</w:t>
      </w:r>
      <w:r w:rsidRPr="0012610D">
        <w:rPr>
          <w:spacing w:val="18"/>
        </w:rPr>
        <w:t xml:space="preserve"> </w:t>
      </w:r>
      <w:r w:rsidRPr="0012610D">
        <w:rPr>
          <w:spacing w:val="-1"/>
        </w:rPr>
        <w:t>нарушението,</w:t>
      </w:r>
      <w:r w:rsidRPr="0012610D">
        <w:rPr>
          <w:spacing w:val="19"/>
        </w:rPr>
        <w:t xml:space="preserve"> </w:t>
      </w:r>
      <w:r w:rsidRPr="0012610D">
        <w:t>когато</w:t>
      </w:r>
      <w:r w:rsidRPr="0012610D">
        <w:rPr>
          <w:spacing w:val="18"/>
        </w:rPr>
        <w:t xml:space="preserve"> </w:t>
      </w:r>
      <w:r w:rsidRPr="0012610D">
        <w:t>е</w:t>
      </w:r>
      <w:r w:rsidRPr="0012610D">
        <w:rPr>
          <w:spacing w:val="16"/>
        </w:rPr>
        <w:t xml:space="preserve"> </w:t>
      </w:r>
      <w:r w:rsidRPr="0012610D">
        <w:rPr>
          <w:spacing w:val="-1"/>
        </w:rPr>
        <w:t>извършено</w:t>
      </w:r>
      <w:r w:rsidRPr="0012610D">
        <w:rPr>
          <w:spacing w:val="19"/>
        </w:rPr>
        <w:t xml:space="preserve"> </w:t>
      </w:r>
      <w:r w:rsidRPr="0012610D">
        <w:t>в</w:t>
      </w:r>
      <w:r w:rsidRPr="0012610D">
        <w:rPr>
          <w:spacing w:val="18"/>
        </w:rPr>
        <w:t xml:space="preserve"> </w:t>
      </w:r>
      <w:r w:rsidRPr="0012610D">
        <w:rPr>
          <w:spacing w:val="-1"/>
        </w:rPr>
        <w:t>едногодишен</w:t>
      </w:r>
      <w:r w:rsidRPr="0012610D">
        <w:rPr>
          <w:spacing w:val="19"/>
        </w:rPr>
        <w:t xml:space="preserve"> </w:t>
      </w:r>
      <w:r w:rsidRPr="0012610D">
        <w:rPr>
          <w:spacing w:val="-1"/>
        </w:rPr>
        <w:t>срок</w:t>
      </w:r>
      <w:r w:rsidRPr="0012610D">
        <w:rPr>
          <w:spacing w:val="20"/>
        </w:rPr>
        <w:t xml:space="preserve"> </w:t>
      </w:r>
      <w:r w:rsidRPr="0012610D">
        <w:t>от</w:t>
      </w:r>
      <w:r w:rsidRPr="0012610D">
        <w:rPr>
          <w:spacing w:val="71"/>
          <w:w w:val="99"/>
        </w:rPr>
        <w:t xml:space="preserve"> </w:t>
      </w:r>
      <w:r w:rsidRPr="0012610D">
        <w:t>влизането</w:t>
      </w:r>
      <w:r w:rsidRPr="0012610D">
        <w:rPr>
          <w:spacing w:val="21"/>
        </w:rPr>
        <w:t xml:space="preserve"> </w:t>
      </w:r>
      <w:r w:rsidRPr="0012610D">
        <w:t>в</w:t>
      </w:r>
      <w:r w:rsidRPr="0012610D">
        <w:rPr>
          <w:spacing w:val="21"/>
        </w:rPr>
        <w:t xml:space="preserve"> </w:t>
      </w:r>
      <w:r w:rsidRPr="0012610D">
        <w:t>сила</w:t>
      </w:r>
      <w:r w:rsidRPr="0012610D">
        <w:rPr>
          <w:spacing w:val="21"/>
        </w:rPr>
        <w:t xml:space="preserve"> </w:t>
      </w:r>
      <w:r w:rsidRPr="0012610D">
        <w:t>на</w:t>
      </w:r>
      <w:r w:rsidRPr="0012610D">
        <w:rPr>
          <w:spacing w:val="20"/>
        </w:rPr>
        <w:t xml:space="preserve"> </w:t>
      </w:r>
      <w:r w:rsidRPr="0012610D">
        <w:t>наказателното</w:t>
      </w:r>
      <w:r w:rsidRPr="0012610D">
        <w:rPr>
          <w:spacing w:val="22"/>
        </w:rPr>
        <w:t xml:space="preserve"> </w:t>
      </w:r>
      <w:r w:rsidRPr="0012610D">
        <w:rPr>
          <w:spacing w:val="-1"/>
        </w:rPr>
        <w:t>постановление,</w:t>
      </w:r>
      <w:r w:rsidRPr="0012610D">
        <w:rPr>
          <w:spacing w:val="21"/>
        </w:rPr>
        <w:t xml:space="preserve"> </w:t>
      </w:r>
      <w:r w:rsidRPr="0012610D">
        <w:t>с</w:t>
      </w:r>
      <w:r w:rsidRPr="0012610D">
        <w:rPr>
          <w:spacing w:val="21"/>
        </w:rPr>
        <w:t xml:space="preserve"> </w:t>
      </w:r>
      <w:r w:rsidRPr="0012610D">
        <w:t>което</w:t>
      </w:r>
      <w:r w:rsidRPr="0012610D">
        <w:rPr>
          <w:spacing w:val="21"/>
        </w:rPr>
        <w:t xml:space="preserve"> </w:t>
      </w:r>
      <w:r w:rsidRPr="0012610D">
        <w:t>извършителят</w:t>
      </w:r>
      <w:r w:rsidRPr="0012610D">
        <w:rPr>
          <w:spacing w:val="23"/>
        </w:rPr>
        <w:t xml:space="preserve"> </w:t>
      </w:r>
      <w:r w:rsidRPr="0012610D">
        <w:t>е</w:t>
      </w:r>
      <w:r w:rsidRPr="0012610D">
        <w:rPr>
          <w:spacing w:val="20"/>
        </w:rPr>
        <w:t xml:space="preserve"> </w:t>
      </w:r>
      <w:r w:rsidRPr="0012610D">
        <w:t>наказан</w:t>
      </w:r>
      <w:r w:rsidRPr="0012610D">
        <w:rPr>
          <w:spacing w:val="22"/>
        </w:rPr>
        <w:t xml:space="preserve"> </w:t>
      </w:r>
      <w:r w:rsidRPr="0012610D">
        <w:t>за</w:t>
      </w:r>
      <w:r w:rsidRPr="0012610D">
        <w:rPr>
          <w:spacing w:val="30"/>
          <w:w w:val="99"/>
        </w:rPr>
        <w:t xml:space="preserve"> </w:t>
      </w:r>
      <w:r w:rsidRPr="0012610D">
        <w:rPr>
          <w:spacing w:val="-1"/>
        </w:rPr>
        <w:t>нарушение</w:t>
      </w:r>
      <w:r w:rsidRPr="0012610D">
        <w:rPr>
          <w:spacing w:val="-9"/>
        </w:rPr>
        <w:t xml:space="preserve"> </w:t>
      </w:r>
      <w:r w:rsidRPr="0012610D">
        <w:t>от</w:t>
      </w:r>
      <w:r w:rsidRPr="0012610D">
        <w:rPr>
          <w:spacing w:val="-9"/>
        </w:rPr>
        <w:t xml:space="preserve"> </w:t>
      </w:r>
      <w:r w:rsidRPr="0012610D">
        <w:t>същия</w:t>
      </w:r>
      <w:r w:rsidRPr="0012610D">
        <w:rPr>
          <w:spacing w:val="-8"/>
        </w:rPr>
        <w:t xml:space="preserve"> </w:t>
      </w:r>
      <w:r w:rsidRPr="0012610D">
        <w:t>вид.</w:t>
      </w:r>
    </w:p>
    <w:p w:rsidR="00ED4E8D" w:rsidRPr="0012610D" w:rsidRDefault="00ED4E8D" w:rsidP="005F5105">
      <w:pPr>
        <w:pStyle w:val="BodyText"/>
        <w:numPr>
          <w:ilvl w:val="0"/>
          <w:numId w:val="1"/>
        </w:numPr>
        <w:tabs>
          <w:tab w:val="left" w:pos="993"/>
          <w:tab w:val="left" w:pos="1348"/>
        </w:tabs>
        <w:kinsoku w:val="0"/>
        <w:overflowPunct w:val="0"/>
        <w:ind w:left="0" w:firstLine="993"/>
        <w:jc w:val="both"/>
      </w:pPr>
      <w:r w:rsidRPr="0012610D">
        <w:rPr>
          <w:b/>
          <w:spacing w:val="-1"/>
        </w:rPr>
        <w:lastRenderedPageBreak/>
        <w:t>„Пътна</w:t>
      </w:r>
      <w:r w:rsidRPr="0012610D">
        <w:rPr>
          <w:b/>
          <w:spacing w:val="32"/>
        </w:rPr>
        <w:t xml:space="preserve"> </w:t>
      </w:r>
      <w:r w:rsidRPr="0012610D">
        <w:rPr>
          <w:b/>
          <w:spacing w:val="-1"/>
        </w:rPr>
        <w:t>безопасност"</w:t>
      </w:r>
      <w:r w:rsidRPr="0012610D">
        <w:rPr>
          <w:spacing w:val="-4"/>
        </w:rPr>
        <w:t xml:space="preserve"> </w:t>
      </w:r>
      <w:r w:rsidRPr="0012610D">
        <w:t>е</w:t>
      </w:r>
      <w:r w:rsidRPr="0012610D">
        <w:rPr>
          <w:spacing w:val="32"/>
        </w:rPr>
        <w:t xml:space="preserve"> </w:t>
      </w:r>
      <w:r w:rsidRPr="0012610D">
        <w:rPr>
          <w:spacing w:val="-1"/>
        </w:rPr>
        <w:t>съвкупност</w:t>
      </w:r>
      <w:r w:rsidRPr="0012610D">
        <w:rPr>
          <w:spacing w:val="34"/>
        </w:rPr>
        <w:t xml:space="preserve"> </w:t>
      </w:r>
      <w:r w:rsidRPr="0012610D">
        <w:t>от</w:t>
      </w:r>
      <w:r w:rsidRPr="0012610D">
        <w:rPr>
          <w:spacing w:val="37"/>
        </w:rPr>
        <w:t xml:space="preserve"> </w:t>
      </w:r>
      <w:r w:rsidRPr="0012610D">
        <w:t>проектни</w:t>
      </w:r>
      <w:r w:rsidRPr="0012610D">
        <w:rPr>
          <w:spacing w:val="32"/>
        </w:rPr>
        <w:t xml:space="preserve"> </w:t>
      </w:r>
      <w:r w:rsidRPr="0012610D">
        <w:t>и</w:t>
      </w:r>
      <w:r w:rsidRPr="0012610D">
        <w:rPr>
          <w:spacing w:val="35"/>
        </w:rPr>
        <w:t xml:space="preserve"> </w:t>
      </w:r>
      <w:r w:rsidRPr="0012610D">
        <w:rPr>
          <w:spacing w:val="-1"/>
        </w:rPr>
        <w:t>експлоатационни</w:t>
      </w:r>
      <w:r w:rsidRPr="0012610D">
        <w:rPr>
          <w:spacing w:val="55"/>
          <w:w w:val="99"/>
        </w:rPr>
        <w:t xml:space="preserve"> </w:t>
      </w:r>
      <w:r w:rsidRPr="0012610D">
        <w:rPr>
          <w:spacing w:val="-1"/>
        </w:rPr>
        <w:t>характеристики</w:t>
      </w:r>
      <w:r w:rsidRPr="0012610D">
        <w:rPr>
          <w:spacing w:val="49"/>
        </w:rPr>
        <w:t xml:space="preserve"> </w:t>
      </w:r>
      <w:r w:rsidRPr="0012610D">
        <w:t>на</w:t>
      </w:r>
      <w:r w:rsidRPr="0012610D">
        <w:rPr>
          <w:spacing w:val="49"/>
        </w:rPr>
        <w:t xml:space="preserve"> </w:t>
      </w:r>
      <w:r w:rsidRPr="0012610D">
        <w:rPr>
          <w:spacing w:val="-1"/>
        </w:rPr>
        <w:t>републиканската</w:t>
      </w:r>
      <w:r w:rsidRPr="0012610D">
        <w:rPr>
          <w:spacing w:val="50"/>
        </w:rPr>
        <w:t xml:space="preserve"> </w:t>
      </w:r>
      <w:r w:rsidRPr="0012610D">
        <w:t>пътна</w:t>
      </w:r>
      <w:r w:rsidRPr="0012610D">
        <w:rPr>
          <w:spacing w:val="47"/>
        </w:rPr>
        <w:t xml:space="preserve"> </w:t>
      </w:r>
      <w:r w:rsidRPr="0012610D">
        <w:rPr>
          <w:spacing w:val="-1"/>
        </w:rPr>
        <w:t>инфраструктура,</w:t>
      </w:r>
      <w:r w:rsidRPr="0012610D">
        <w:rPr>
          <w:spacing w:val="51"/>
        </w:rPr>
        <w:t xml:space="preserve"> </w:t>
      </w:r>
      <w:r w:rsidRPr="0012610D">
        <w:t>които</w:t>
      </w:r>
      <w:r w:rsidRPr="0012610D">
        <w:rPr>
          <w:spacing w:val="50"/>
        </w:rPr>
        <w:t xml:space="preserve"> </w:t>
      </w:r>
      <w:r w:rsidRPr="0012610D">
        <w:rPr>
          <w:spacing w:val="-1"/>
        </w:rPr>
        <w:t>осигуряват</w:t>
      </w:r>
      <w:r w:rsidRPr="0012610D">
        <w:rPr>
          <w:spacing w:val="92"/>
          <w:w w:val="99"/>
        </w:rPr>
        <w:t xml:space="preserve"> </w:t>
      </w:r>
      <w:r w:rsidRPr="0012610D">
        <w:rPr>
          <w:spacing w:val="-1"/>
        </w:rPr>
        <w:t>безопасност</w:t>
      </w:r>
      <w:r w:rsidRPr="0012610D">
        <w:rPr>
          <w:spacing w:val="-10"/>
        </w:rPr>
        <w:t xml:space="preserve"> </w:t>
      </w:r>
      <w:r w:rsidRPr="0012610D">
        <w:t>на</w:t>
      </w:r>
      <w:r w:rsidRPr="0012610D">
        <w:rPr>
          <w:spacing w:val="-10"/>
        </w:rPr>
        <w:t xml:space="preserve"> </w:t>
      </w:r>
      <w:r w:rsidRPr="0012610D">
        <w:rPr>
          <w:spacing w:val="-1"/>
        </w:rPr>
        <w:t>всички</w:t>
      </w:r>
      <w:r w:rsidRPr="0012610D">
        <w:rPr>
          <w:spacing w:val="-11"/>
        </w:rPr>
        <w:t xml:space="preserve"> </w:t>
      </w:r>
      <w:r w:rsidRPr="0012610D">
        <w:rPr>
          <w:spacing w:val="-1"/>
        </w:rPr>
        <w:t>участници</w:t>
      </w:r>
      <w:r w:rsidRPr="0012610D">
        <w:rPr>
          <w:spacing w:val="-9"/>
        </w:rPr>
        <w:t xml:space="preserve"> </w:t>
      </w:r>
      <w:r w:rsidRPr="0012610D">
        <w:t>в</w:t>
      </w:r>
      <w:r w:rsidRPr="0012610D">
        <w:rPr>
          <w:spacing w:val="-10"/>
        </w:rPr>
        <w:t xml:space="preserve"> </w:t>
      </w:r>
      <w:r w:rsidRPr="0012610D">
        <w:rPr>
          <w:spacing w:val="-1"/>
        </w:rPr>
        <w:t>движението.</w:t>
      </w:r>
    </w:p>
    <w:p w:rsidR="00ED4E8D" w:rsidRPr="0012610D" w:rsidRDefault="00ED4E8D" w:rsidP="005F5105">
      <w:pPr>
        <w:tabs>
          <w:tab w:val="left" w:pos="993"/>
        </w:tabs>
        <w:kinsoku w:val="0"/>
        <w:overflowPunct w:val="0"/>
        <w:rPr>
          <w:lang w:val="bg-BG"/>
        </w:rPr>
      </w:pPr>
    </w:p>
    <w:p w:rsidR="00ED4E8D" w:rsidRPr="0012610D" w:rsidRDefault="00ED4E8D" w:rsidP="004F4243">
      <w:pPr>
        <w:pStyle w:val="Heading1"/>
        <w:tabs>
          <w:tab w:val="left" w:pos="993"/>
        </w:tabs>
        <w:kinsoku w:val="0"/>
        <w:overflowPunct w:val="0"/>
        <w:spacing w:line="360" w:lineRule="auto"/>
        <w:ind w:left="0"/>
        <w:jc w:val="center"/>
        <w:rPr>
          <w:b w:val="0"/>
          <w:bCs w:val="0"/>
          <w:sz w:val="24"/>
          <w:szCs w:val="24"/>
        </w:rPr>
      </w:pPr>
      <w:r w:rsidRPr="0012610D">
        <w:rPr>
          <w:spacing w:val="-1"/>
          <w:sz w:val="24"/>
          <w:szCs w:val="24"/>
        </w:rPr>
        <w:t xml:space="preserve">ПРЕХОДНИ </w:t>
      </w:r>
      <w:r w:rsidRPr="0012610D">
        <w:rPr>
          <w:sz w:val="24"/>
          <w:szCs w:val="24"/>
        </w:rPr>
        <w:t>И</w:t>
      </w:r>
      <w:r w:rsidRPr="0012610D">
        <w:rPr>
          <w:spacing w:val="-1"/>
          <w:sz w:val="24"/>
          <w:szCs w:val="24"/>
        </w:rPr>
        <w:t xml:space="preserve"> ЗАКЛЮЧИТЕЛНИ РАЗПОРЕДБИ</w:t>
      </w:r>
    </w:p>
    <w:p w:rsidR="00ED4E8D" w:rsidRPr="0012610D" w:rsidRDefault="00ED4E8D" w:rsidP="004F4243">
      <w:pPr>
        <w:tabs>
          <w:tab w:val="left" w:pos="993"/>
        </w:tabs>
        <w:kinsoku w:val="0"/>
        <w:overflowPunct w:val="0"/>
        <w:spacing w:line="360" w:lineRule="auto"/>
      </w:pPr>
    </w:p>
    <w:p w:rsidR="00ED4E8D" w:rsidRPr="0012610D" w:rsidRDefault="00AF0790" w:rsidP="00AF0790">
      <w:pPr>
        <w:pStyle w:val="BodyText"/>
        <w:tabs>
          <w:tab w:val="left" w:pos="993"/>
        </w:tabs>
        <w:kinsoku w:val="0"/>
        <w:overflowPunct w:val="0"/>
        <w:ind w:left="0" w:firstLine="708"/>
        <w:jc w:val="both"/>
      </w:pPr>
      <w:r w:rsidRPr="0012610D">
        <w:tab/>
      </w:r>
      <w:r w:rsidR="00ED4E8D" w:rsidRPr="0012610D">
        <w:t>§</w:t>
      </w:r>
      <w:r w:rsidR="00ED4E8D" w:rsidRPr="0012610D">
        <w:rPr>
          <w:spacing w:val="9"/>
        </w:rPr>
        <w:t xml:space="preserve"> </w:t>
      </w:r>
      <w:r w:rsidR="00ED4E8D" w:rsidRPr="0012610D">
        <w:t>1.</w:t>
      </w:r>
      <w:r w:rsidR="00ED4E8D" w:rsidRPr="0012610D">
        <w:rPr>
          <w:spacing w:val="20"/>
        </w:rPr>
        <w:t xml:space="preserve"> </w:t>
      </w:r>
      <w:r w:rsidR="00ED4E8D" w:rsidRPr="0012610D">
        <w:rPr>
          <w:spacing w:val="-1"/>
        </w:rPr>
        <w:t>Настоящата</w:t>
      </w:r>
      <w:r w:rsidR="00ED4E8D" w:rsidRPr="0012610D">
        <w:rPr>
          <w:spacing w:val="12"/>
        </w:rPr>
        <w:t xml:space="preserve"> </w:t>
      </w:r>
      <w:r w:rsidR="00ED4E8D" w:rsidRPr="0012610D">
        <w:rPr>
          <w:spacing w:val="-1"/>
        </w:rPr>
        <w:t>наредба</w:t>
      </w:r>
      <w:r w:rsidR="00ED4E8D" w:rsidRPr="0012610D">
        <w:rPr>
          <w:spacing w:val="8"/>
        </w:rPr>
        <w:t xml:space="preserve"> </w:t>
      </w:r>
      <w:r w:rsidR="00ED4E8D" w:rsidRPr="0012610D">
        <w:rPr>
          <w:spacing w:val="-1"/>
        </w:rPr>
        <w:t>отменя</w:t>
      </w:r>
      <w:r w:rsidR="00ED4E8D" w:rsidRPr="0012610D">
        <w:rPr>
          <w:spacing w:val="10"/>
        </w:rPr>
        <w:t xml:space="preserve"> </w:t>
      </w:r>
      <w:r w:rsidR="00ED4E8D" w:rsidRPr="0012610D">
        <w:t>Наредбата</w:t>
      </w:r>
      <w:r w:rsidR="00ED4E8D" w:rsidRPr="0012610D">
        <w:rPr>
          <w:spacing w:val="8"/>
        </w:rPr>
        <w:t xml:space="preserve"> </w:t>
      </w:r>
      <w:r w:rsidR="00ED4E8D" w:rsidRPr="0012610D">
        <w:t>за</w:t>
      </w:r>
      <w:r w:rsidR="00ED4E8D" w:rsidRPr="0012610D">
        <w:rPr>
          <w:spacing w:val="14"/>
        </w:rPr>
        <w:t xml:space="preserve"> </w:t>
      </w:r>
      <w:r w:rsidR="00ED4E8D" w:rsidRPr="0012610D">
        <w:rPr>
          <w:spacing w:val="-1"/>
        </w:rPr>
        <w:t>управление</w:t>
      </w:r>
      <w:r w:rsidR="00ED4E8D" w:rsidRPr="0012610D">
        <w:rPr>
          <w:spacing w:val="9"/>
        </w:rPr>
        <w:t xml:space="preserve"> </w:t>
      </w:r>
      <w:r w:rsidR="00ED4E8D" w:rsidRPr="0012610D">
        <w:t>на</w:t>
      </w:r>
      <w:r w:rsidR="00ED4E8D" w:rsidRPr="0012610D">
        <w:rPr>
          <w:spacing w:val="9"/>
        </w:rPr>
        <w:t xml:space="preserve"> </w:t>
      </w:r>
      <w:r w:rsidR="00ED4E8D" w:rsidRPr="0012610D">
        <w:t>общинските</w:t>
      </w:r>
      <w:r w:rsidR="00ED4E8D" w:rsidRPr="0012610D">
        <w:rPr>
          <w:spacing w:val="54"/>
          <w:w w:val="99"/>
        </w:rPr>
        <w:t xml:space="preserve"> </w:t>
      </w:r>
      <w:r w:rsidR="00ED4E8D" w:rsidRPr="0012610D">
        <w:t>пътища</w:t>
      </w:r>
      <w:r w:rsidR="00ED4E8D" w:rsidRPr="0012610D">
        <w:rPr>
          <w:spacing w:val="10"/>
        </w:rPr>
        <w:t xml:space="preserve"> </w:t>
      </w:r>
      <w:r w:rsidR="00ED4E8D" w:rsidRPr="0012610D">
        <w:t>на</w:t>
      </w:r>
      <w:r w:rsidR="00ED4E8D" w:rsidRPr="0012610D">
        <w:rPr>
          <w:spacing w:val="10"/>
        </w:rPr>
        <w:t xml:space="preserve"> </w:t>
      </w:r>
      <w:r w:rsidR="00ED4E8D" w:rsidRPr="0012610D">
        <w:t>територията</w:t>
      </w:r>
      <w:r w:rsidR="00ED4E8D" w:rsidRPr="0012610D">
        <w:rPr>
          <w:spacing w:val="8"/>
        </w:rPr>
        <w:t xml:space="preserve"> </w:t>
      </w:r>
      <w:r w:rsidR="00ED4E8D" w:rsidRPr="0012610D">
        <w:t>на</w:t>
      </w:r>
      <w:r w:rsidR="00ED4E8D" w:rsidRPr="0012610D">
        <w:rPr>
          <w:spacing w:val="10"/>
        </w:rPr>
        <w:t xml:space="preserve"> </w:t>
      </w:r>
      <w:r w:rsidR="00ED4E8D" w:rsidRPr="0012610D">
        <w:t>Община</w:t>
      </w:r>
      <w:r w:rsidR="00ED4E8D" w:rsidRPr="0012610D">
        <w:rPr>
          <w:spacing w:val="10"/>
        </w:rPr>
        <w:t xml:space="preserve"> </w:t>
      </w:r>
      <w:r w:rsidR="00ED4E8D" w:rsidRPr="0012610D">
        <w:t>Кнежа,</w:t>
      </w:r>
      <w:r w:rsidR="00ED4E8D" w:rsidRPr="0012610D">
        <w:rPr>
          <w:spacing w:val="11"/>
        </w:rPr>
        <w:t xml:space="preserve"> </w:t>
      </w:r>
      <w:r w:rsidR="00ED4E8D" w:rsidRPr="0012610D">
        <w:rPr>
          <w:spacing w:val="-1"/>
        </w:rPr>
        <w:t>приета</w:t>
      </w:r>
      <w:r w:rsidR="00ED4E8D" w:rsidRPr="0012610D">
        <w:rPr>
          <w:spacing w:val="11"/>
        </w:rPr>
        <w:t xml:space="preserve"> </w:t>
      </w:r>
      <w:r w:rsidR="00ED4E8D" w:rsidRPr="0012610D">
        <w:t>с</w:t>
      </w:r>
      <w:r w:rsidR="00ED4E8D" w:rsidRPr="0012610D">
        <w:rPr>
          <w:spacing w:val="10"/>
        </w:rPr>
        <w:t xml:space="preserve"> </w:t>
      </w:r>
      <w:r w:rsidR="00ED4E8D" w:rsidRPr="0012610D">
        <w:t>решение</w:t>
      </w:r>
      <w:r w:rsidR="00ED4E8D" w:rsidRPr="0012610D">
        <w:rPr>
          <w:spacing w:val="9"/>
        </w:rPr>
        <w:t xml:space="preserve"> </w:t>
      </w:r>
      <w:r w:rsidR="00ED4E8D" w:rsidRPr="0012610D">
        <w:t>№</w:t>
      </w:r>
      <w:r w:rsidR="00ED4E8D" w:rsidRPr="0012610D">
        <w:rPr>
          <w:spacing w:val="10"/>
        </w:rPr>
        <w:t xml:space="preserve"> </w:t>
      </w:r>
      <w:r w:rsidR="00ED4E8D" w:rsidRPr="0012610D">
        <w:t>287/</w:t>
      </w:r>
      <w:r w:rsidR="00ED4E8D" w:rsidRPr="0012610D">
        <w:rPr>
          <w:spacing w:val="12"/>
        </w:rPr>
        <w:t xml:space="preserve"> </w:t>
      </w:r>
      <w:r w:rsidR="00ED4E8D" w:rsidRPr="0012610D">
        <w:t>28.11.2008</w:t>
      </w:r>
      <w:r w:rsidR="00ED4E8D" w:rsidRPr="0012610D">
        <w:rPr>
          <w:spacing w:val="11"/>
        </w:rPr>
        <w:t xml:space="preserve"> </w:t>
      </w:r>
      <w:r w:rsidR="00ED4E8D" w:rsidRPr="0012610D">
        <w:t>г.</w:t>
      </w:r>
      <w:r w:rsidR="00ED4E8D" w:rsidRPr="0012610D">
        <w:rPr>
          <w:spacing w:val="10"/>
        </w:rPr>
        <w:t xml:space="preserve"> по Протокол № 26/28.11.2008 г. </w:t>
      </w:r>
      <w:r w:rsidR="00ED4E8D" w:rsidRPr="0012610D">
        <w:rPr>
          <w:spacing w:val="1"/>
        </w:rPr>
        <w:t>на</w:t>
      </w:r>
      <w:r w:rsidR="00ED4E8D" w:rsidRPr="0012610D">
        <w:rPr>
          <w:spacing w:val="24"/>
          <w:w w:val="99"/>
        </w:rPr>
        <w:t xml:space="preserve"> </w:t>
      </w:r>
      <w:r w:rsidR="00ED4E8D" w:rsidRPr="0012610D">
        <w:t>Общински</w:t>
      </w:r>
      <w:r w:rsidR="00ED4E8D" w:rsidRPr="0012610D">
        <w:rPr>
          <w:spacing w:val="-8"/>
        </w:rPr>
        <w:t xml:space="preserve"> </w:t>
      </w:r>
      <w:r w:rsidR="00ED4E8D" w:rsidRPr="0012610D">
        <w:rPr>
          <w:spacing w:val="-1"/>
        </w:rPr>
        <w:t>съвет</w:t>
      </w:r>
      <w:r w:rsidR="00ED4E8D" w:rsidRPr="0012610D">
        <w:rPr>
          <w:spacing w:val="-9"/>
        </w:rPr>
        <w:t xml:space="preserve"> </w:t>
      </w:r>
      <w:r w:rsidR="00ED4E8D" w:rsidRPr="0012610D">
        <w:t>–</w:t>
      </w:r>
      <w:r w:rsidR="00ED4E8D" w:rsidRPr="0012610D">
        <w:rPr>
          <w:spacing w:val="-9"/>
        </w:rPr>
        <w:t xml:space="preserve"> </w:t>
      </w:r>
      <w:r w:rsidR="00ED4E8D" w:rsidRPr="0012610D">
        <w:rPr>
          <w:spacing w:val="-1"/>
        </w:rPr>
        <w:t>Кнежа.</w:t>
      </w:r>
    </w:p>
    <w:p w:rsidR="00ED4E8D" w:rsidRPr="0012610D" w:rsidRDefault="00ED4E8D" w:rsidP="00AF0790">
      <w:pPr>
        <w:pStyle w:val="BodyText"/>
        <w:tabs>
          <w:tab w:val="left" w:pos="993"/>
        </w:tabs>
        <w:kinsoku w:val="0"/>
        <w:overflowPunct w:val="0"/>
        <w:ind w:left="0"/>
      </w:pPr>
      <w:r w:rsidRPr="0012610D">
        <w:t xml:space="preserve">           </w:t>
      </w:r>
      <w:r w:rsidR="00AF0790" w:rsidRPr="0012610D">
        <w:tab/>
      </w:r>
      <w:r w:rsidRPr="0012610D">
        <w:t>§</w:t>
      </w:r>
      <w:r w:rsidRPr="0012610D">
        <w:rPr>
          <w:spacing w:val="-5"/>
        </w:rPr>
        <w:t xml:space="preserve"> </w:t>
      </w:r>
      <w:r w:rsidRPr="0012610D">
        <w:t>2.</w:t>
      </w:r>
      <w:r w:rsidRPr="0012610D">
        <w:rPr>
          <w:spacing w:val="50"/>
        </w:rPr>
        <w:t xml:space="preserve"> </w:t>
      </w:r>
      <w:r w:rsidRPr="0012610D">
        <w:rPr>
          <w:spacing w:val="-1"/>
        </w:rPr>
        <w:t>Наредбата</w:t>
      </w:r>
      <w:r w:rsidRPr="0012610D">
        <w:rPr>
          <w:spacing w:val="-4"/>
        </w:rPr>
        <w:t xml:space="preserve"> </w:t>
      </w:r>
      <w:r w:rsidRPr="0012610D">
        <w:rPr>
          <w:spacing w:val="-1"/>
        </w:rPr>
        <w:t>се</w:t>
      </w:r>
      <w:r w:rsidRPr="0012610D">
        <w:rPr>
          <w:spacing w:val="-6"/>
        </w:rPr>
        <w:t xml:space="preserve"> </w:t>
      </w:r>
      <w:r w:rsidRPr="0012610D">
        <w:t>приема</w:t>
      </w:r>
      <w:r w:rsidRPr="0012610D">
        <w:rPr>
          <w:spacing w:val="-6"/>
        </w:rPr>
        <w:t xml:space="preserve"> </w:t>
      </w:r>
      <w:r w:rsidRPr="0012610D">
        <w:t>на</w:t>
      </w:r>
      <w:r w:rsidRPr="0012610D">
        <w:rPr>
          <w:spacing w:val="-6"/>
        </w:rPr>
        <w:t xml:space="preserve"> </w:t>
      </w:r>
      <w:r w:rsidRPr="0012610D">
        <w:t>основание</w:t>
      </w:r>
      <w:r w:rsidRPr="0012610D">
        <w:rPr>
          <w:spacing w:val="-5"/>
        </w:rPr>
        <w:t xml:space="preserve"> </w:t>
      </w:r>
      <w:r w:rsidRPr="0012610D">
        <w:rPr>
          <w:spacing w:val="-1"/>
        </w:rPr>
        <w:t>чл.</w:t>
      </w:r>
      <w:r w:rsidRPr="0012610D">
        <w:rPr>
          <w:spacing w:val="-5"/>
        </w:rPr>
        <w:t xml:space="preserve"> </w:t>
      </w:r>
      <w:r w:rsidRPr="0012610D">
        <w:t>23</w:t>
      </w:r>
      <w:r w:rsidRPr="0012610D">
        <w:rPr>
          <w:spacing w:val="-3"/>
        </w:rPr>
        <w:t xml:space="preserve"> </w:t>
      </w:r>
      <w:r w:rsidRPr="0012610D">
        <w:t>от</w:t>
      </w:r>
      <w:r w:rsidRPr="0012610D">
        <w:rPr>
          <w:spacing w:val="-5"/>
        </w:rPr>
        <w:t xml:space="preserve"> </w:t>
      </w:r>
      <w:r w:rsidRPr="0012610D">
        <w:t>Закона</w:t>
      </w:r>
      <w:r w:rsidRPr="0012610D">
        <w:rPr>
          <w:spacing w:val="-6"/>
        </w:rPr>
        <w:t xml:space="preserve"> </w:t>
      </w:r>
      <w:r w:rsidRPr="0012610D">
        <w:t>за</w:t>
      </w:r>
      <w:r w:rsidRPr="0012610D">
        <w:rPr>
          <w:spacing w:val="-6"/>
        </w:rPr>
        <w:t xml:space="preserve"> </w:t>
      </w:r>
      <w:r w:rsidRPr="0012610D">
        <w:rPr>
          <w:spacing w:val="-1"/>
        </w:rPr>
        <w:t>пътищата.</w:t>
      </w:r>
    </w:p>
    <w:p w:rsidR="00ED4E8D" w:rsidRPr="0012610D" w:rsidRDefault="00ED4E8D" w:rsidP="00AF0790">
      <w:pPr>
        <w:pStyle w:val="BodyText"/>
        <w:tabs>
          <w:tab w:val="left" w:pos="993"/>
        </w:tabs>
        <w:kinsoku w:val="0"/>
        <w:overflowPunct w:val="0"/>
        <w:ind w:left="0"/>
        <w:rPr>
          <w:spacing w:val="-1"/>
        </w:rPr>
      </w:pPr>
      <w:r w:rsidRPr="0012610D">
        <w:t xml:space="preserve">          </w:t>
      </w:r>
      <w:r w:rsidR="00AF0790" w:rsidRPr="0012610D">
        <w:tab/>
      </w:r>
      <w:r w:rsidRPr="0012610D">
        <w:t>§</w:t>
      </w:r>
      <w:r w:rsidRPr="0012610D">
        <w:rPr>
          <w:spacing w:val="-6"/>
        </w:rPr>
        <w:t xml:space="preserve"> </w:t>
      </w:r>
      <w:r w:rsidRPr="0012610D">
        <w:t>3.</w:t>
      </w:r>
      <w:r w:rsidRPr="0012610D">
        <w:rPr>
          <w:spacing w:val="48"/>
        </w:rPr>
        <w:t xml:space="preserve"> </w:t>
      </w:r>
      <w:r w:rsidRPr="0012610D">
        <w:rPr>
          <w:spacing w:val="-1"/>
        </w:rPr>
        <w:t>Изпълнението</w:t>
      </w:r>
      <w:r w:rsidRPr="0012610D">
        <w:rPr>
          <w:spacing w:val="-8"/>
        </w:rPr>
        <w:t xml:space="preserve"> </w:t>
      </w:r>
      <w:r w:rsidRPr="0012610D">
        <w:t>на</w:t>
      </w:r>
      <w:r w:rsidRPr="0012610D">
        <w:rPr>
          <w:spacing w:val="-7"/>
        </w:rPr>
        <w:t xml:space="preserve"> </w:t>
      </w:r>
      <w:r w:rsidRPr="0012610D">
        <w:rPr>
          <w:spacing w:val="-1"/>
        </w:rPr>
        <w:t>наредбата</w:t>
      </w:r>
      <w:r w:rsidRPr="0012610D">
        <w:rPr>
          <w:spacing w:val="-7"/>
        </w:rPr>
        <w:t xml:space="preserve"> </w:t>
      </w:r>
      <w:r w:rsidRPr="0012610D">
        <w:t>се</w:t>
      </w:r>
      <w:r w:rsidRPr="0012610D">
        <w:rPr>
          <w:spacing w:val="-7"/>
        </w:rPr>
        <w:t xml:space="preserve"> </w:t>
      </w:r>
      <w:r w:rsidRPr="0012610D">
        <w:rPr>
          <w:spacing w:val="-1"/>
        </w:rPr>
        <w:t>възлага</w:t>
      </w:r>
      <w:r w:rsidRPr="0012610D">
        <w:rPr>
          <w:spacing w:val="-7"/>
        </w:rPr>
        <w:t xml:space="preserve"> </w:t>
      </w:r>
      <w:r w:rsidRPr="0012610D">
        <w:t>на</w:t>
      </w:r>
      <w:r w:rsidRPr="0012610D">
        <w:rPr>
          <w:spacing w:val="-4"/>
        </w:rPr>
        <w:t xml:space="preserve"> </w:t>
      </w:r>
      <w:r w:rsidRPr="0012610D">
        <w:rPr>
          <w:spacing w:val="-1"/>
        </w:rPr>
        <w:t>Кмета</w:t>
      </w:r>
      <w:r w:rsidRPr="0012610D">
        <w:rPr>
          <w:spacing w:val="-7"/>
        </w:rPr>
        <w:t xml:space="preserve"> </w:t>
      </w:r>
      <w:r w:rsidRPr="0012610D">
        <w:t>на</w:t>
      </w:r>
      <w:r w:rsidRPr="0012610D">
        <w:rPr>
          <w:spacing w:val="-7"/>
        </w:rPr>
        <w:t xml:space="preserve"> </w:t>
      </w:r>
      <w:r w:rsidRPr="0012610D">
        <w:rPr>
          <w:spacing w:val="-1"/>
        </w:rPr>
        <w:t>Общината.</w:t>
      </w:r>
    </w:p>
    <w:p w:rsidR="00ED4E8D" w:rsidRPr="0012610D" w:rsidRDefault="00ED4E8D" w:rsidP="00AF0790">
      <w:pPr>
        <w:tabs>
          <w:tab w:val="left" w:pos="993"/>
        </w:tabs>
        <w:jc w:val="both"/>
        <w:rPr>
          <w:sz w:val="22"/>
          <w:szCs w:val="22"/>
          <w:lang w:val="bg-BG"/>
        </w:rPr>
      </w:pPr>
      <w:r w:rsidRPr="0012610D">
        <w:rPr>
          <w:sz w:val="22"/>
          <w:szCs w:val="22"/>
          <w:lang w:val="bg-BG"/>
        </w:rPr>
        <w:t xml:space="preserve">           </w:t>
      </w:r>
      <w:r w:rsidR="00AF0790" w:rsidRPr="0012610D">
        <w:rPr>
          <w:sz w:val="22"/>
          <w:szCs w:val="22"/>
          <w:lang w:val="bg-BG"/>
        </w:rPr>
        <w:tab/>
      </w:r>
      <w:r w:rsidRPr="0012610D">
        <w:rPr>
          <w:sz w:val="22"/>
          <w:szCs w:val="22"/>
          <w:lang w:val="bg-BG"/>
        </w:rPr>
        <w:t xml:space="preserve">§ 4. </w:t>
      </w:r>
      <w:r w:rsidRPr="0012610D">
        <w:rPr>
          <w:lang w:val="bg-BG"/>
        </w:rPr>
        <w:t>Наредбата влиза в сила</w:t>
      </w:r>
      <w:r w:rsidRPr="0012610D">
        <w:t xml:space="preserve"> три дни след обнародването </w:t>
      </w:r>
      <w:r w:rsidRPr="0012610D">
        <w:rPr>
          <w:lang w:val="bg-BG"/>
        </w:rPr>
        <w:t>й на интернет страницата на Община Кнежа.</w:t>
      </w:r>
    </w:p>
    <w:p w:rsidR="00ED4E8D" w:rsidRPr="0012610D" w:rsidRDefault="00ED4E8D" w:rsidP="00AF0790">
      <w:pPr>
        <w:pStyle w:val="BodyText"/>
        <w:tabs>
          <w:tab w:val="left" w:pos="993"/>
        </w:tabs>
        <w:kinsoku w:val="0"/>
        <w:overflowPunct w:val="0"/>
        <w:ind w:left="0"/>
      </w:pPr>
      <w:r w:rsidRPr="0012610D">
        <w:t xml:space="preserve">            §</w:t>
      </w:r>
      <w:r w:rsidRPr="0012610D">
        <w:rPr>
          <w:spacing w:val="-5"/>
        </w:rPr>
        <w:t xml:space="preserve"> </w:t>
      </w:r>
      <w:r w:rsidR="00AF0790" w:rsidRPr="0012610D">
        <w:rPr>
          <w:spacing w:val="-5"/>
        </w:rPr>
        <w:tab/>
      </w:r>
      <w:r w:rsidRPr="0012610D">
        <w:t>5.</w:t>
      </w:r>
      <w:r w:rsidRPr="0012610D">
        <w:rPr>
          <w:spacing w:val="52"/>
        </w:rPr>
        <w:t xml:space="preserve"> </w:t>
      </w:r>
      <w:r w:rsidRPr="0012610D">
        <w:rPr>
          <w:spacing w:val="-1"/>
        </w:rPr>
        <w:t>Наредбата</w:t>
      </w:r>
      <w:r w:rsidRPr="0012610D">
        <w:rPr>
          <w:spacing w:val="-3"/>
        </w:rPr>
        <w:t xml:space="preserve"> </w:t>
      </w:r>
      <w:r w:rsidRPr="0012610D">
        <w:t>е</w:t>
      </w:r>
      <w:r w:rsidRPr="0012610D">
        <w:rPr>
          <w:spacing w:val="-6"/>
        </w:rPr>
        <w:t xml:space="preserve"> </w:t>
      </w:r>
      <w:r w:rsidRPr="0012610D">
        <w:t>приета</w:t>
      </w:r>
      <w:r w:rsidRPr="0012610D">
        <w:rPr>
          <w:spacing w:val="-5"/>
        </w:rPr>
        <w:t xml:space="preserve"> </w:t>
      </w:r>
      <w:r w:rsidRPr="0012610D">
        <w:t>с</w:t>
      </w:r>
      <w:r w:rsidRPr="0012610D">
        <w:rPr>
          <w:spacing w:val="-5"/>
        </w:rPr>
        <w:t xml:space="preserve"> </w:t>
      </w:r>
      <w:r w:rsidRPr="0012610D">
        <w:t>Решение</w:t>
      </w:r>
      <w:r w:rsidRPr="0012610D">
        <w:rPr>
          <w:spacing w:val="-5"/>
        </w:rPr>
        <w:t xml:space="preserve"> </w:t>
      </w:r>
      <w:r w:rsidRPr="0012610D">
        <w:t>№</w:t>
      </w:r>
      <w:r w:rsidRPr="0012610D">
        <w:rPr>
          <w:spacing w:val="-5"/>
        </w:rPr>
        <w:t xml:space="preserve"> </w:t>
      </w:r>
      <w:r w:rsidRPr="0012610D">
        <w:t>497</w:t>
      </w:r>
      <w:r w:rsidRPr="0012610D">
        <w:rPr>
          <w:spacing w:val="-4"/>
        </w:rPr>
        <w:t xml:space="preserve"> </w:t>
      </w:r>
      <w:r w:rsidRPr="0012610D">
        <w:t>/</w:t>
      </w:r>
      <w:r w:rsidRPr="0012610D">
        <w:rPr>
          <w:spacing w:val="-4"/>
        </w:rPr>
        <w:t xml:space="preserve"> </w:t>
      </w:r>
      <w:r w:rsidRPr="0012610D">
        <w:rPr>
          <w:spacing w:val="1"/>
        </w:rPr>
        <w:t>31.10.2017</w:t>
      </w:r>
      <w:r w:rsidRPr="0012610D">
        <w:rPr>
          <w:spacing w:val="-5"/>
        </w:rPr>
        <w:t xml:space="preserve"> </w:t>
      </w:r>
      <w:r w:rsidRPr="0012610D">
        <w:t>г.</w:t>
      </w:r>
      <w:r w:rsidRPr="0012610D">
        <w:rPr>
          <w:spacing w:val="-4"/>
        </w:rPr>
        <w:t xml:space="preserve"> </w:t>
      </w:r>
      <w:r w:rsidRPr="0012610D">
        <w:t>на</w:t>
      </w:r>
      <w:r w:rsidRPr="0012610D">
        <w:rPr>
          <w:spacing w:val="-5"/>
        </w:rPr>
        <w:t xml:space="preserve"> </w:t>
      </w:r>
      <w:r w:rsidRPr="0012610D">
        <w:t>Общински</w:t>
      </w:r>
      <w:r w:rsidRPr="0012610D">
        <w:rPr>
          <w:spacing w:val="-3"/>
        </w:rPr>
        <w:t xml:space="preserve"> </w:t>
      </w:r>
      <w:r w:rsidRPr="0012610D">
        <w:rPr>
          <w:spacing w:val="-2"/>
        </w:rPr>
        <w:t>съвет</w:t>
      </w:r>
      <w:r w:rsidRPr="0012610D">
        <w:rPr>
          <w:spacing w:val="-4"/>
        </w:rPr>
        <w:t xml:space="preserve"> </w:t>
      </w:r>
      <w:r w:rsidRPr="0012610D">
        <w:t>–</w:t>
      </w:r>
      <w:r w:rsidRPr="0012610D">
        <w:rPr>
          <w:spacing w:val="-6"/>
        </w:rPr>
        <w:t xml:space="preserve"> </w:t>
      </w:r>
      <w:r w:rsidRPr="0012610D">
        <w:t xml:space="preserve">Кнежа. </w:t>
      </w:r>
    </w:p>
    <w:p w:rsidR="00AE5CD0" w:rsidRPr="0012610D" w:rsidRDefault="00ED4E8D" w:rsidP="00AF0790">
      <w:pPr>
        <w:pStyle w:val="Heading2"/>
        <w:tabs>
          <w:tab w:val="left" w:pos="993"/>
        </w:tabs>
        <w:kinsoku w:val="0"/>
        <w:overflowPunct w:val="0"/>
        <w:ind w:left="0"/>
        <w:jc w:val="both"/>
      </w:pPr>
      <w:r w:rsidRPr="0012610D">
        <w:rPr>
          <w:b w:val="0"/>
        </w:rPr>
        <w:t xml:space="preserve">           </w:t>
      </w:r>
      <w:r w:rsidR="00AE5CD0" w:rsidRPr="0012610D">
        <w:rPr>
          <w:b w:val="0"/>
        </w:rPr>
        <w:t xml:space="preserve"> </w:t>
      </w:r>
      <w:r w:rsidR="00AF0790" w:rsidRPr="0012610D">
        <w:rPr>
          <w:b w:val="0"/>
        </w:rPr>
        <w:tab/>
      </w:r>
      <w:r w:rsidR="00AE5CD0" w:rsidRPr="0012610D">
        <w:rPr>
          <w:b w:val="0"/>
        </w:rPr>
        <w:t>§6. (нов- ……2025 г.)</w:t>
      </w:r>
      <w:r w:rsidR="00AE5CD0" w:rsidRPr="0012610D">
        <w:rPr>
          <w:szCs w:val="20"/>
        </w:rPr>
        <w:t xml:space="preserve"> </w:t>
      </w:r>
      <w:r w:rsidR="00AE5CD0" w:rsidRPr="0012610D">
        <w:t>Измененията на Наредбата в частта за превалутирането от левове в евро, влизат в сила от датата на въвеждане на еврото в Република България.</w:t>
      </w:r>
    </w:p>
    <w:p w:rsidR="00AE5CD0" w:rsidRPr="0012610D" w:rsidRDefault="00AE5CD0" w:rsidP="00AF0790">
      <w:pPr>
        <w:pStyle w:val="NormalWeb"/>
        <w:tabs>
          <w:tab w:val="left" w:pos="993"/>
        </w:tabs>
        <w:spacing w:before="0" w:beforeAutospacing="0" w:after="0" w:afterAutospacing="0"/>
        <w:rPr>
          <w:rStyle w:val="osnoven1"/>
          <w:color w:val="auto"/>
        </w:rPr>
      </w:pPr>
      <w:r w:rsidRPr="0012610D">
        <w:rPr>
          <w:b/>
        </w:rPr>
        <w:t xml:space="preserve">           </w:t>
      </w:r>
      <w:r w:rsidR="00AF0790" w:rsidRPr="0012610D">
        <w:rPr>
          <w:b/>
        </w:rPr>
        <w:tab/>
      </w:r>
      <w:r w:rsidRPr="0012610D">
        <w:rPr>
          <w:b/>
        </w:rPr>
        <w:t>§7. (нов- ……2025 г.)</w:t>
      </w:r>
      <w:r w:rsidRPr="0012610D">
        <w:rPr>
          <w:szCs w:val="20"/>
          <w:lang w:eastAsia="en-US"/>
        </w:rPr>
        <w:t xml:space="preserve"> Наредбата е изменена с Решение №….  по Протокол №….от …..2025 г. на Общински съвет-Кнежа</w:t>
      </w:r>
    </w:p>
    <w:bookmarkEnd w:id="9"/>
    <w:p w:rsidR="00AC3985" w:rsidRPr="0012610D" w:rsidRDefault="00AC3985" w:rsidP="00AF0790">
      <w:pPr>
        <w:tabs>
          <w:tab w:val="left" w:pos="993"/>
        </w:tabs>
      </w:pPr>
    </w:p>
    <w:sectPr w:rsidR="00AC3985" w:rsidRPr="0012610D" w:rsidSect="00876DFF">
      <w:footerReference w:type="default" r:id="rId20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4B8D" w:rsidRDefault="00A74B8D" w:rsidP="001061C1">
      <w:r>
        <w:separator/>
      </w:r>
    </w:p>
  </w:endnote>
  <w:endnote w:type="continuationSeparator" w:id="0">
    <w:p w:rsidR="00A74B8D" w:rsidRDefault="00A74B8D" w:rsidP="00106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561304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876DFF" w:rsidRDefault="00876DFF">
            <w:pPr>
              <w:pStyle w:val="Footer"/>
              <w:jc w:val="right"/>
            </w:pPr>
            <w:r>
              <w:rPr>
                <w:lang w:val="bg-BG"/>
              </w:rP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12610D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bg-BG"/>
              </w:rPr>
              <w:t xml:space="preserve"> от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12610D">
              <w:rPr>
                <w:b/>
                <w:bCs/>
                <w:noProof/>
              </w:rPr>
              <w:t>16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876DFF" w:rsidRDefault="00876D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4B8D" w:rsidRDefault="00A74B8D" w:rsidP="001061C1">
      <w:r>
        <w:separator/>
      </w:r>
    </w:p>
  </w:footnote>
  <w:footnote w:type="continuationSeparator" w:id="0">
    <w:p w:rsidR="00A74B8D" w:rsidRDefault="00A74B8D" w:rsidP="001061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916" w:hanging="360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2654" w:hanging="360"/>
      </w:pPr>
    </w:lvl>
    <w:lvl w:ilvl="2">
      <w:numFmt w:val="bullet"/>
      <w:lvlText w:val="•"/>
      <w:lvlJc w:val="left"/>
      <w:pPr>
        <w:ind w:left="3392" w:hanging="360"/>
      </w:pPr>
    </w:lvl>
    <w:lvl w:ilvl="3">
      <w:numFmt w:val="bullet"/>
      <w:lvlText w:val="•"/>
      <w:lvlJc w:val="left"/>
      <w:pPr>
        <w:ind w:left="4131" w:hanging="360"/>
      </w:pPr>
    </w:lvl>
    <w:lvl w:ilvl="4">
      <w:numFmt w:val="bullet"/>
      <w:lvlText w:val="•"/>
      <w:lvlJc w:val="left"/>
      <w:pPr>
        <w:ind w:left="4869" w:hanging="360"/>
      </w:pPr>
    </w:lvl>
    <w:lvl w:ilvl="5">
      <w:numFmt w:val="bullet"/>
      <w:lvlText w:val="•"/>
      <w:lvlJc w:val="left"/>
      <w:pPr>
        <w:ind w:left="5608" w:hanging="360"/>
      </w:pPr>
    </w:lvl>
    <w:lvl w:ilvl="6">
      <w:numFmt w:val="bullet"/>
      <w:lvlText w:val="•"/>
      <w:lvlJc w:val="left"/>
      <w:pPr>
        <w:ind w:left="6346" w:hanging="360"/>
      </w:pPr>
    </w:lvl>
    <w:lvl w:ilvl="7">
      <w:numFmt w:val="bullet"/>
      <w:lvlText w:val="•"/>
      <w:lvlJc w:val="left"/>
      <w:pPr>
        <w:ind w:left="7084" w:hanging="360"/>
      </w:pPr>
    </w:lvl>
    <w:lvl w:ilvl="8">
      <w:numFmt w:val="bullet"/>
      <w:lvlText w:val="•"/>
      <w:lvlJc w:val="left"/>
      <w:pPr>
        <w:ind w:left="7823" w:hanging="360"/>
      </w:p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left="1196" w:hanging="360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2006" w:hanging="360"/>
      </w:pPr>
    </w:lvl>
    <w:lvl w:ilvl="2">
      <w:numFmt w:val="bullet"/>
      <w:lvlText w:val="•"/>
      <w:lvlJc w:val="left"/>
      <w:pPr>
        <w:ind w:left="2816" w:hanging="360"/>
      </w:pPr>
    </w:lvl>
    <w:lvl w:ilvl="3">
      <w:numFmt w:val="bullet"/>
      <w:lvlText w:val="•"/>
      <w:lvlJc w:val="left"/>
      <w:pPr>
        <w:ind w:left="3627" w:hanging="360"/>
      </w:pPr>
    </w:lvl>
    <w:lvl w:ilvl="4">
      <w:numFmt w:val="bullet"/>
      <w:lvlText w:val="•"/>
      <w:lvlJc w:val="left"/>
      <w:pPr>
        <w:ind w:left="4437" w:hanging="360"/>
      </w:pPr>
    </w:lvl>
    <w:lvl w:ilvl="5">
      <w:numFmt w:val="bullet"/>
      <w:lvlText w:val="•"/>
      <w:lvlJc w:val="left"/>
      <w:pPr>
        <w:ind w:left="5248" w:hanging="360"/>
      </w:pPr>
    </w:lvl>
    <w:lvl w:ilvl="6">
      <w:numFmt w:val="bullet"/>
      <w:lvlText w:val="•"/>
      <w:lvlJc w:val="left"/>
      <w:pPr>
        <w:ind w:left="6058" w:hanging="360"/>
      </w:pPr>
    </w:lvl>
    <w:lvl w:ilvl="7">
      <w:numFmt w:val="bullet"/>
      <w:lvlText w:val="•"/>
      <w:lvlJc w:val="left"/>
      <w:pPr>
        <w:ind w:left="6868" w:hanging="360"/>
      </w:pPr>
    </w:lvl>
    <w:lvl w:ilvl="8">
      <w:numFmt w:val="bullet"/>
      <w:lvlText w:val="•"/>
      <w:lvlJc w:val="left"/>
      <w:pPr>
        <w:ind w:left="7679" w:hanging="360"/>
      </w:pPr>
    </w:lvl>
  </w:abstractNum>
  <w:abstractNum w:abstractNumId="2" w15:restartNumberingAfterBreak="0">
    <w:nsid w:val="00000404"/>
    <w:multiLevelType w:val="multilevel"/>
    <w:tmpl w:val="00000887"/>
    <w:lvl w:ilvl="0">
      <w:start w:val="2"/>
      <w:numFmt w:val="decimal"/>
      <w:lvlText w:val="(%1)"/>
      <w:lvlJc w:val="left"/>
      <w:pPr>
        <w:ind w:left="777" w:hanging="351"/>
      </w:pPr>
      <w:rPr>
        <w:rFonts w:ascii="Times New Roman" w:hAnsi="Times New Roman" w:cs="Times New Roman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2519" w:hanging="351"/>
      </w:pPr>
    </w:lvl>
    <w:lvl w:ilvl="2">
      <w:numFmt w:val="bullet"/>
      <w:lvlText w:val="•"/>
      <w:lvlJc w:val="left"/>
      <w:pPr>
        <w:ind w:left="3314" w:hanging="351"/>
      </w:pPr>
    </w:lvl>
    <w:lvl w:ilvl="3">
      <w:numFmt w:val="bullet"/>
      <w:lvlText w:val="•"/>
      <w:lvlJc w:val="left"/>
      <w:pPr>
        <w:ind w:left="4110" w:hanging="351"/>
      </w:pPr>
    </w:lvl>
    <w:lvl w:ilvl="4">
      <w:numFmt w:val="bullet"/>
      <w:lvlText w:val="•"/>
      <w:lvlJc w:val="left"/>
      <w:pPr>
        <w:ind w:left="4905" w:hanging="351"/>
      </w:pPr>
    </w:lvl>
    <w:lvl w:ilvl="5">
      <w:numFmt w:val="bullet"/>
      <w:lvlText w:val="•"/>
      <w:lvlJc w:val="left"/>
      <w:pPr>
        <w:ind w:left="5701" w:hanging="351"/>
      </w:pPr>
    </w:lvl>
    <w:lvl w:ilvl="6">
      <w:numFmt w:val="bullet"/>
      <w:lvlText w:val="•"/>
      <w:lvlJc w:val="left"/>
      <w:pPr>
        <w:ind w:left="6496" w:hanging="351"/>
      </w:pPr>
    </w:lvl>
    <w:lvl w:ilvl="7">
      <w:numFmt w:val="bullet"/>
      <w:lvlText w:val="•"/>
      <w:lvlJc w:val="left"/>
      <w:pPr>
        <w:ind w:left="7291" w:hanging="351"/>
      </w:pPr>
    </w:lvl>
    <w:lvl w:ilvl="8">
      <w:numFmt w:val="bullet"/>
      <w:lvlText w:val="•"/>
      <w:lvlJc w:val="left"/>
      <w:pPr>
        <w:ind w:left="8087" w:hanging="351"/>
      </w:pPr>
    </w:lvl>
  </w:abstractNum>
  <w:abstractNum w:abstractNumId="3" w15:restartNumberingAfterBreak="0">
    <w:nsid w:val="00000405"/>
    <w:multiLevelType w:val="multilevel"/>
    <w:tmpl w:val="00000888"/>
    <w:lvl w:ilvl="0">
      <w:start w:val="1"/>
      <w:numFmt w:val="decimal"/>
      <w:lvlText w:val="%1."/>
      <w:lvlJc w:val="left"/>
      <w:pPr>
        <w:ind w:left="115" w:hanging="260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034" w:hanging="260"/>
      </w:pPr>
    </w:lvl>
    <w:lvl w:ilvl="2">
      <w:numFmt w:val="bullet"/>
      <w:lvlText w:val="•"/>
      <w:lvlJc w:val="left"/>
      <w:pPr>
        <w:ind w:left="1952" w:hanging="260"/>
      </w:pPr>
    </w:lvl>
    <w:lvl w:ilvl="3">
      <w:numFmt w:val="bullet"/>
      <w:lvlText w:val="•"/>
      <w:lvlJc w:val="left"/>
      <w:pPr>
        <w:ind w:left="2871" w:hanging="260"/>
      </w:pPr>
    </w:lvl>
    <w:lvl w:ilvl="4">
      <w:numFmt w:val="bullet"/>
      <w:lvlText w:val="•"/>
      <w:lvlJc w:val="left"/>
      <w:pPr>
        <w:ind w:left="3789" w:hanging="260"/>
      </w:pPr>
    </w:lvl>
    <w:lvl w:ilvl="5">
      <w:numFmt w:val="bullet"/>
      <w:lvlText w:val="•"/>
      <w:lvlJc w:val="left"/>
      <w:pPr>
        <w:ind w:left="4707" w:hanging="260"/>
      </w:pPr>
    </w:lvl>
    <w:lvl w:ilvl="6">
      <w:numFmt w:val="bullet"/>
      <w:lvlText w:val="•"/>
      <w:lvlJc w:val="left"/>
      <w:pPr>
        <w:ind w:left="5626" w:hanging="260"/>
      </w:pPr>
    </w:lvl>
    <w:lvl w:ilvl="7">
      <w:numFmt w:val="bullet"/>
      <w:lvlText w:val="•"/>
      <w:lvlJc w:val="left"/>
      <w:pPr>
        <w:ind w:left="6544" w:hanging="260"/>
      </w:pPr>
    </w:lvl>
    <w:lvl w:ilvl="8">
      <w:numFmt w:val="bullet"/>
      <w:lvlText w:val="•"/>
      <w:lvlJc w:val="left"/>
      <w:pPr>
        <w:ind w:left="7463" w:hanging="260"/>
      </w:pPr>
    </w:lvl>
  </w:abstractNum>
  <w:abstractNum w:abstractNumId="4" w15:restartNumberingAfterBreak="0">
    <w:nsid w:val="00000406"/>
    <w:multiLevelType w:val="multilevel"/>
    <w:tmpl w:val="00000889"/>
    <w:lvl w:ilvl="0">
      <w:start w:val="2"/>
      <w:numFmt w:val="decimal"/>
      <w:lvlText w:val="(%1)"/>
      <w:lvlJc w:val="left"/>
      <w:pPr>
        <w:ind w:left="116" w:hanging="363"/>
      </w:pPr>
      <w:rPr>
        <w:rFonts w:ascii="Times New Roman" w:hAnsi="Times New Roman" w:cs="Times New Roman"/>
        <w:b w:val="0"/>
        <w:bCs w:val="0"/>
        <w:spacing w:val="-1"/>
        <w:w w:val="99"/>
        <w:sz w:val="24"/>
        <w:szCs w:val="24"/>
      </w:rPr>
    </w:lvl>
    <w:lvl w:ilvl="1">
      <w:start w:val="2"/>
      <w:numFmt w:val="decimal"/>
      <w:lvlText w:val="(%2)"/>
      <w:lvlJc w:val="left"/>
      <w:pPr>
        <w:ind w:left="115" w:hanging="466"/>
      </w:pPr>
      <w:rPr>
        <w:rFonts w:ascii="Times New Roman" w:hAnsi="Times New Roman" w:cs="Times New Roman"/>
        <w:b w:val="0"/>
        <w:bCs w:val="0"/>
        <w:spacing w:val="-1"/>
        <w:w w:val="99"/>
        <w:sz w:val="24"/>
        <w:szCs w:val="24"/>
      </w:rPr>
    </w:lvl>
    <w:lvl w:ilvl="2">
      <w:numFmt w:val="bullet"/>
      <w:lvlText w:val="•"/>
      <w:lvlJc w:val="left"/>
      <w:pPr>
        <w:ind w:left="1136" w:hanging="466"/>
      </w:pPr>
    </w:lvl>
    <w:lvl w:ilvl="3">
      <w:numFmt w:val="bullet"/>
      <w:lvlText w:val="•"/>
      <w:lvlJc w:val="left"/>
      <w:pPr>
        <w:ind w:left="2156" w:hanging="466"/>
      </w:pPr>
    </w:lvl>
    <w:lvl w:ilvl="4">
      <w:numFmt w:val="bullet"/>
      <w:lvlText w:val="•"/>
      <w:lvlJc w:val="left"/>
      <w:pPr>
        <w:ind w:left="3177" w:hanging="466"/>
      </w:pPr>
    </w:lvl>
    <w:lvl w:ilvl="5">
      <w:numFmt w:val="bullet"/>
      <w:lvlText w:val="•"/>
      <w:lvlJc w:val="left"/>
      <w:pPr>
        <w:ind w:left="4197" w:hanging="466"/>
      </w:pPr>
    </w:lvl>
    <w:lvl w:ilvl="6">
      <w:numFmt w:val="bullet"/>
      <w:lvlText w:val="•"/>
      <w:lvlJc w:val="left"/>
      <w:pPr>
        <w:ind w:left="5218" w:hanging="466"/>
      </w:pPr>
    </w:lvl>
    <w:lvl w:ilvl="7">
      <w:numFmt w:val="bullet"/>
      <w:lvlText w:val="•"/>
      <w:lvlJc w:val="left"/>
      <w:pPr>
        <w:ind w:left="6238" w:hanging="466"/>
      </w:pPr>
    </w:lvl>
    <w:lvl w:ilvl="8">
      <w:numFmt w:val="bullet"/>
      <w:lvlText w:val="•"/>
      <w:lvlJc w:val="left"/>
      <w:pPr>
        <w:ind w:left="7259" w:hanging="466"/>
      </w:pPr>
    </w:lvl>
  </w:abstractNum>
  <w:abstractNum w:abstractNumId="5" w15:restartNumberingAfterBreak="0">
    <w:nsid w:val="00000407"/>
    <w:multiLevelType w:val="multilevel"/>
    <w:tmpl w:val="0000088A"/>
    <w:lvl w:ilvl="0">
      <w:start w:val="1"/>
      <w:numFmt w:val="decimal"/>
      <w:lvlText w:val="%1."/>
      <w:lvlJc w:val="left"/>
      <w:pPr>
        <w:ind w:left="116" w:hanging="293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034" w:hanging="293"/>
      </w:pPr>
    </w:lvl>
    <w:lvl w:ilvl="2">
      <w:numFmt w:val="bullet"/>
      <w:lvlText w:val="•"/>
      <w:lvlJc w:val="left"/>
      <w:pPr>
        <w:ind w:left="1952" w:hanging="293"/>
      </w:pPr>
    </w:lvl>
    <w:lvl w:ilvl="3">
      <w:numFmt w:val="bullet"/>
      <w:lvlText w:val="•"/>
      <w:lvlJc w:val="left"/>
      <w:pPr>
        <w:ind w:left="2871" w:hanging="293"/>
      </w:pPr>
    </w:lvl>
    <w:lvl w:ilvl="4">
      <w:numFmt w:val="bullet"/>
      <w:lvlText w:val="•"/>
      <w:lvlJc w:val="left"/>
      <w:pPr>
        <w:ind w:left="3789" w:hanging="293"/>
      </w:pPr>
    </w:lvl>
    <w:lvl w:ilvl="5">
      <w:numFmt w:val="bullet"/>
      <w:lvlText w:val="•"/>
      <w:lvlJc w:val="left"/>
      <w:pPr>
        <w:ind w:left="4708" w:hanging="293"/>
      </w:pPr>
    </w:lvl>
    <w:lvl w:ilvl="6">
      <w:numFmt w:val="bullet"/>
      <w:lvlText w:val="•"/>
      <w:lvlJc w:val="left"/>
      <w:pPr>
        <w:ind w:left="5626" w:hanging="293"/>
      </w:pPr>
    </w:lvl>
    <w:lvl w:ilvl="7">
      <w:numFmt w:val="bullet"/>
      <w:lvlText w:val="•"/>
      <w:lvlJc w:val="left"/>
      <w:pPr>
        <w:ind w:left="6544" w:hanging="293"/>
      </w:pPr>
    </w:lvl>
    <w:lvl w:ilvl="8">
      <w:numFmt w:val="bullet"/>
      <w:lvlText w:val="•"/>
      <w:lvlJc w:val="left"/>
      <w:pPr>
        <w:ind w:left="7463" w:hanging="293"/>
      </w:pPr>
    </w:lvl>
  </w:abstractNum>
  <w:abstractNum w:abstractNumId="6" w15:restartNumberingAfterBreak="0">
    <w:nsid w:val="00000408"/>
    <w:multiLevelType w:val="multilevel"/>
    <w:tmpl w:val="0000088B"/>
    <w:lvl w:ilvl="0">
      <w:start w:val="1"/>
      <w:numFmt w:val="decimal"/>
      <w:lvlText w:val="%1."/>
      <w:lvlJc w:val="left"/>
      <w:pPr>
        <w:ind w:left="115" w:hanging="240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034" w:hanging="240"/>
      </w:pPr>
    </w:lvl>
    <w:lvl w:ilvl="2">
      <w:numFmt w:val="bullet"/>
      <w:lvlText w:val="•"/>
      <w:lvlJc w:val="left"/>
      <w:pPr>
        <w:ind w:left="1952" w:hanging="240"/>
      </w:pPr>
    </w:lvl>
    <w:lvl w:ilvl="3">
      <w:numFmt w:val="bullet"/>
      <w:lvlText w:val="•"/>
      <w:lvlJc w:val="left"/>
      <w:pPr>
        <w:ind w:left="2871" w:hanging="240"/>
      </w:pPr>
    </w:lvl>
    <w:lvl w:ilvl="4">
      <w:numFmt w:val="bullet"/>
      <w:lvlText w:val="•"/>
      <w:lvlJc w:val="left"/>
      <w:pPr>
        <w:ind w:left="3789" w:hanging="240"/>
      </w:pPr>
    </w:lvl>
    <w:lvl w:ilvl="5">
      <w:numFmt w:val="bullet"/>
      <w:lvlText w:val="•"/>
      <w:lvlJc w:val="left"/>
      <w:pPr>
        <w:ind w:left="4707" w:hanging="240"/>
      </w:pPr>
    </w:lvl>
    <w:lvl w:ilvl="6">
      <w:numFmt w:val="bullet"/>
      <w:lvlText w:val="•"/>
      <w:lvlJc w:val="left"/>
      <w:pPr>
        <w:ind w:left="5626" w:hanging="240"/>
      </w:pPr>
    </w:lvl>
    <w:lvl w:ilvl="7">
      <w:numFmt w:val="bullet"/>
      <w:lvlText w:val="•"/>
      <w:lvlJc w:val="left"/>
      <w:pPr>
        <w:ind w:left="6544" w:hanging="240"/>
      </w:pPr>
    </w:lvl>
    <w:lvl w:ilvl="8">
      <w:numFmt w:val="bullet"/>
      <w:lvlText w:val="•"/>
      <w:lvlJc w:val="left"/>
      <w:pPr>
        <w:ind w:left="7463" w:hanging="240"/>
      </w:pPr>
    </w:lvl>
  </w:abstractNum>
  <w:abstractNum w:abstractNumId="7" w15:restartNumberingAfterBreak="0">
    <w:nsid w:val="00000409"/>
    <w:multiLevelType w:val="multilevel"/>
    <w:tmpl w:val="0000088C"/>
    <w:lvl w:ilvl="0">
      <w:start w:val="1"/>
      <w:numFmt w:val="decimal"/>
      <w:lvlText w:val="%1."/>
      <w:lvlJc w:val="left"/>
      <w:pPr>
        <w:ind w:left="1916" w:hanging="360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2654" w:hanging="360"/>
      </w:pPr>
    </w:lvl>
    <w:lvl w:ilvl="2">
      <w:numFmt w:val="bullet"/>
      <w:lvlText w:val="•"/>
      <w:lvlJc w:val="left"/>
      <w:pPr>
        <w:ind w:left="3392" w:hanging="360"/>
      </w:pPr>
    </w:lvl>
    <w:lvl w:ilvl="3">
      <w:numFmt w:val="bullet"/>
      <w:lvlText w:val="•"/>
      <w:lvlJc w:val="left"/>
      <w:pPr>
        <w:ind w:left="4131" w:hanging="360"/>
      </w:pPr>
    </w:lvl>
    <w:lvl w:ilvl="4">
      <w:numFmt w:val="bullet"/>
      <w:lvlText w:val="•"/>
      <w:lvlJc w:val="left"/>
      <w:pPr>
        <w:ind w:left="4869" w:hanging="360"/>
      </w:pPr>
    </w:lvl>
    <w:lvl w:ilvl="5">
      <w:numFmt w:val="bullet"/>
      <w:lvlText w:val="•"/>
      <w:lvlJc w:val="left"/>
      <w:pPr>
        <w:ind w:left="5608" w:hanging="360"/>
      </w:pPr>
    </w:lvl>
    <w:lvl w:ilvl="6">
      <w:numFmt w:val="bullet"/>
      <w:lvlText w:val="•"/>
      <w:lvlJc w:val="left"/>
      <w:pPr>
        <w:ind w:left="6346" w:hanging="360"/>
      </w:pPr>
    </w:lvl>
    <w:lvl w:ilvl="7">
      <w:numFmt w:val="bullet"/>
      <w:lvlText w:val="•"/>
      <w:lvlJc w:val="left"/>
      <w:pPr>
        <w:ind w:left="7084" w:hanging="360"/>
      </w:pPr>
    </w:lvl>
    <w:lvl w:ilvl="8">
      <w:numFmt w:val="bullet"/>
      <w:lvlText w:val="•"/>
      <w:lvlJc w:val="left"/>
      <w:pPr>
        <w:ind w:left="7823" w:hanging="360"/>
      </w:pPr>
    </w:lvl>
  </w:abstractNum>
  <w:abstractNum w:abstractNumId="8" w15:restartNumberingAfterBreak="0">
    <w:nsid w:val="0000040A"/>
    <w:multiLevelType w:val="multilevel"/>
    <w:tmpl w:val="0000088D"/>
    <w:lvl w:ilvl="0">
      <w:start w:val="2"/>
      <w:numFmt w:val="decimal"/>
      <w:lvlText w:val="(%1)"/>
      <w:lvlJc w:val="left"/>
      <w:pPr>
        <w:ind w:left="1421" w:hanging="1306"/>
      </w:pPr>
      <w:rPr>
        <w:rFonts w:ascii="Times New Roman" w:hAnsi="Times New Roman" w:cs="Times New Roman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2053" w:hanging="1306"/>
      </w:pPr>
    </w:lvl>
    <w:lvl w:ilvl="2">
      <w:numFmt w:val="bullet"/>
      <w:lvlText w:val="•"/>
      <w:lvlJc w:val="left"/>
      <w:pPr>
        <w:ind w:left="2685" w:hanging="1306"/>
      </w:pPr>
    </w:lvl>
    <w:lvl w:ilvl="3">
      <w:numFmt w:val="bullet"/>
      <w:lvlText w:val="•"/>
      <w:lvlJc w:val="left"/>
      <w:pPr>
        <w:ind w:left="3317" w:hanging="1306"/>
      </w:pPr>
    </w:lvl>
    <w:lvl w:ilvl="4">
      <w:numFmt w:val="bullet"/>
      <w:lvlText w:val="•"/>
      <w:lvlJc w:val="left"/>
      <w:pPr>
        <w:ind w:left="3948" w:hanging="1306"/>
      </w:pPr>
    </w:lvl>
    <w:lvl w:ilvl="5">
      <w:numFmt w:val="bullet"/>
      <w:lvlText w:val="•"/>
      <w:lvlJc w:val="left"/>
      <w:pPr>
        <w:ind w:left="4580" w:hanging="1306"/>
      </w:pPr>
    </w:lvl>
    <w:lvl w:ilvl="6">
      <w:numFmt w:val="bullet"/>
      <w:lvlText w:val="•"/>
      <w:lvlJc w:val="left"/>
      <w:pPr>
        <w:ind w:left="5212" w:hanging="1306"/>
      </w:pPr>
    </w:lvl>
    <w:lvl w:ilvl="7">
      <w:numFmt w:val="bullet"/>
      <w:lvlText w:val="•"/>
      <w:lvlJc w:val="left"/>
      <w:pPr>
        <w:ind w:left="5844" w:hanging="1306"/>
      </w:pPr>
    </w:lvl>
    <w:lvl w:ilvl="8">
      <w:numFmt w:val="bullet"/>
      <w:lvlText w:val="•"/>
      <w:lvlJc w:val="left"/>
      <w:pPr>
        <w:ind w:left="6476" w:hanging="1306"/>
      </w:pPr>
    </w:lvl>
  </w:abstractNum>
  <w:abstractNum w:abstractNumId="9" w15:restartNumberingAfterBreak="0">
    <w:nsid w:val="0000040B"/>
    <w:multiLevelType w:val="multilevel"/>
    <w:tmpl w:val="A58A4442"/>
    <w:lvl w:ilvl="0">
      <w:start w:val="1"/>
      <w:numFmt w:val="decimal"/>
      <w:lvlText w:val="%1."/>
      <w:lvlJc w:val="left"/>
      <w:pPr>
        <w:ind w:left="116" w:hanging="240"/>
      </w:pPr>
      <w:rPr>
        <w:rFonts w:ascii="Times New Roman" w:eastAsia="Times New Roman" w:hAnsi="Times New Roman" w:cs="Times New Roman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034" w:hanging="240"/>
      </w:pPr>
    </w:lvl>
    <w:lvl w:ilvl="2">
      <w:numFmt w:val="bullet"/>
      <w:lvlText w:val="•"/>
      <w:lvlJc w:val="left"/>
      <w:pPr>
        <w:ind w:left="1952" w:hanging="240"/>
      </w:pPr>
    </w:lvl>
    <w:lvl w:ilvl="3">
      <w:numFmt w:val="bullet"/>
      <w:lvlText w:val="•"/>
      <w:lvlJc w:val="left"/>
      <w:pPr>
        <w:ind w:left="2871" w:hanging="240"/>
      </w:pPr>
    </w:lvl>
    <w:lvl w:ilvl="4">
      <w:numFmt w:val="bullet"/>
      <w:lvlText w:val="•"/>
      <w:lvlJc w:val="left"/>
      <w:pPr>
        <w:ind w:left="3789" w:hanging="240"/>
      </w:pPr>
    </w:lvl>
    <w:lvl w:ilvl="5">
      <w:numFmt w:val="bullet"/>
      <w:lvlText w:val="•"/>
      <w:lvlJc w:val="left"/>
      <w:pPr>
        <w:ind w:left="4708" w:hanging="240"/>
      </w:pPr>
    </w:lvl>
    <w:lvl w:ilvl="6">
      <w:numFmt w:val="bullet"/>
      <w:lvlText w:val="•"/>
      <w:lvlJc w:val="left"/>
      <w:pPr>
        <w:ind w:left="5626" w:hanging="240"/>
      </w:pPr>
    </w:lvl>
    <w:lvl w:ilvl="7">
      <w:numFmt w:val="bullet"/>
      <w:lvlText w:val="•"/>
      <w:lvlJc w:val="left"/>
      <w:pPr>
        <w:ind w:left="6544" w:hanging="240"/>
      </w:pPr>
    </w:lvl>
    <w:lvl w:ilvl="8">
      <w:numFmt w:val="bullet"/>
      <w:lvlText w:val="•"/>
      <w:lvlJc w:val="left"/>
      <w:pPr>
        <w:ind w:left="7463" w:hanging="240"/>
      </w:pPr>
    </w:lvl>
  </w:abstractNum>
  <w:abstractNum w:abstractNumId="10" w15:restartNumberingAfterBreak="0">
    <w:nsid w:val="0000040C"/>
    <w:multiLevelType w:val="multilevel"/>
    <w:tmpl w:val="0000088F"/>
    <w:lvl w:ilvl="0">
      <w:start w:val="2"/>
      <w:numFmt w:val="decimal"/>
      <w:lvlText w:val="(%1)"/>
      <w:lvlJc w:val="left"/>
      <w:pPr>
        <w:ind w:left="116" w:hanging="339"/>
      </w:pPr>
      <w:rPr>
        <w:rFonts w:ascii="Times New Roman" w:hAnsi="Times New Roman" w:cs="Times New Roman"/>
        <w:b w:val="0"/>
        <w:bCs w:val="0"/>
        <w:spacing w:val="-1"/>
        <w:w w:val="99"/>
        <w:sz w:val="24"/>
        <w:szCs w:val="24"/>
      </w:rPr>
    </w:lvl>
    <w:lvl w:ilvl="1">
      <w:start w:val="2"/>
      <w:numFmt w:val="decimal"/>
      <w:lvlText w:val="(%2)"/>
      <w:lvlJc w:val="left"/>
      <w:pPr>
        <w:ind w:left="116" w:hanging="339"/>
      </w:pPr>
      <w:rPr>
        <w:rFonts w:ascii="Times New Roman" w:hAnsi="Times New Roman" w:cs="Times New Roman"/>
        <w:b w:val="0"/>
        <w:bCs w:val="0"/>
        <w:spacing w:val="-1"/>
        <w:w w:val="99"/>
        <w:sz w:val="24"/>
        <w:szCs w:val="24"/>
      </w:rPr>
    </w:lvl>
    <w:lvl w:ilvl="2">
      <w:start w:val="2"/>
      <w:numFmt w:val="decimal"/>
      <w:lvlText w:val="(%3)"/>
      <w:lvlJc w:val="left"/>
      <w:pPr>
        <w:ind w:left="116" w:hanging="586"/>
      </w:pPr>
      <w:rPr>
        <w:rFonts w:ascii="Times New Roman" w:hAnsi="Times New Roman" w:cs="Times New Roman"/>
        <w:b w:val="0"/>
        <w:bCs w:val="0"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2871" w:hanging="586"/>
      </w:pPr>
    </w:lvl>
    <w:lvl w:ilvl="4">
      <w:numFmt w:val="bullet"/>
      <w:lvlText w:val="•"/>
      <w:lvlJc w:val="left"/>
      <w:pPr>
        <w:ind w:left="3789" w:hanging="586"/>
      </w:pPr>
    </w:lvl>
    <w:lvl w:ilvl="5">
      <w:numFmt w:val="bullet"/>
      <w:lvlText w:val="•"/>
      <w:lvlJc w:val="left"/>
      <w:pPr>
        <w:ind w:left="4708" w:hanging="586"/>
      </w:pPr>
    </w:lvl>
    <w:lvl w:ilvl="6">
      <w:numFmt w:val="bullet"/>
      <w:lvlText w:val="•"/>
      <w:lvlJc w:val="left"/>
      <w:pPr>
        <w:ind w:left="5626" w:hanging="586"/>
      </w:pPr>
    </w:lvl>
    <w:lvl w:ilvl="7">
      <w:numFmt w:val="bullet"/>
      <w:lvlText w:val="•"/>
      <w:lvlJc w:val="left"/>
      <w:pPr>
        <w:ind w:left="6544" w:hanging="586"/>
      </w:pPr>
    </w:lvl>
    <w:lvl w:ilvl="8">
      <w:numFmt w:val="bullet"/>
      <w:lvlText w:val="•"/>
      <w:lvlJc w:val="left"/>
      <w:pPr>
        <w:ind w:left="7463" w:hanging="586"/>
      </w:pPr>
    </w:lvl>
  </w:abstractNum>
  <w:abstractNum w:abstractNumId="11" w15:restartNumberingAfterBreak="0">
    <w:nsid w:val="0000040D"/>
    <w:multiLevelType w:val="multilevel"/>
    <w:tmpl w:val="C640210E"/>
    <w:lvl w:ilvl="0">
      <w:start w:val="1"/>
      <w:numFmt w:val="decimal"/>
      <w:lvlText w:val="%1."/>
      <w:lvlJc w:val="left"/>
      <w:pPr>
        <w:ind w:left="116" w:hanging="240"/>
      </w:pPr>
      <w:rPr>
        <w:rFonts w:ascii="Times New Roman" w:eastAsia="Times New Roman" w:hAnsi="Times New Roman" w:cs="Times New Roman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034" w:hanging="240"/>
      </w:pPr>
    </w:lvl>
    <w:lvl w:ilvl="2">
      <w:numFmt w:val="bullet"/>
      <w:lvlText w:val="•"/>
      <w:lvlJc w:val="left"/>
      <w:pPr>
        <w:ind w:left="1952" w:hanging="240"/>
      </w:pPr>
    </w:lvl>
    <w:lvl w:ilvl="3">
      <w:numFmt w:val="bullet"/>
      <w:lvlText w:val="•"/>
      <w:lvlJc w:val="left"/>
      <w:pPr>
        <w:ind w:left="2871" w:hanging="240"/>
      </w:pPr>
    </w:lvl>
    <w:lvl w:ilvl="4">
      <w:numFmt w:val="bullet"/>
      <w:lvlText w:val="•"/>
      <w:lvlJc w:val="left"/>
      <w:pPr>
        <w:ind w:left="3789" w:hanging="240"/>
      </w:pPr>
    </w:lvl>
    <w:lvl w:ilvl="5">
      <w:numFmt w:val="bullet"/>
      <w:lvlText w:val="•"/>
      <w:lvlJc w:val="left"/>
      <w:pPr>
        <w:ind w:left="4708" w:hanging="240"/>
      </w:pPr>
    </w:lvl>
    <w:lvl w:ilvl="6">
      <w:numFmt w:val="bullet"/>
      <w:lvlText w:val="•"/>
      <w:lvlJc w:val="left"/>
      <w:pPr>
        <w:ind w:left="5626" w:hanging="240"/>
      </w:pPr>
    </w:lvl>
    <w:lvl w:ilvl="7">
      <w:numFmt w:val="bullet"/>
      <w:lvlText w:val="•"/>
      <w:lvlJc w:val="left"/>
      <w:pPr>
        <w:ind w:left="6544" w:hanging="240"/>
      </w:pPr>
    </w:lvl>
    <w:lvl w:ilvl="8">
      <w:numFmt w:val="bullet"/>
      <w:lvlText w:val="•"/>
      <w:lvlJc w:val="left"/>
      <w:pPr>
        <w:ind w:left="7463" w:hanging="240"/>
      </w:pPr>
    </w:lvl>
  </w:abstractNum>
  <w:abstractNum w:abstractNumId="12" w15:restartNumberingAfterBreak="0">
    <w:nsid w:val="0000040E"/>
    <w:multiLevelType w:val="multilevel"/>
    <w:tmpl w:val="00000891"/>
    <w:lvl w:ilvl="0">
      <w:start w:val="1"/>
      <w:numFmt w:val="decimal"/>
      <w:lvlText w:val="%1."/>
      <w:lvlJc w:val="left"/>
      <w:pPr>
        <w:ind w:left="1556" w:hanging="240"/>
      </w:pPr>
      <w:rPr>
        <w:rFonts w:ascii="Times New Roman" w:hAnsi="Times New Roman" w:cs="Times New Roman"/>
        <w:b w:val="0"/>
        <w:bCs w:val="0"/>
        <w:i/>
        <w:iCs/>
        <w:w w:val="99"/>
        <w:sz w:val="24"/>
        <w:szCs w:val="24"/>
      </w:rPr>
    </w:lvl>
    <w:lvl w:ilvl="1">
      <w:numFmt w:val="bullet"/>
      <w:lvlText w:val="•"/>
      <w:lvlJc w:val="left"/>
      <w:pPr>
        <w:ind w:left="2330" w:hanging="240"/>
      </w:pPr>
    </w:lvl>
    <w:lvl w:ilvl="2">
      <w:numFmt w:val="bullet"/>
      <w:lvlText w:val="•"/>
      <w:lvlJc w:val="left"/>
      <w:pPr>
        <w:ind w:left="3104" w:hanging="240"/>
      </w:pPr>
    </w:lvl>
    <w:lvl w:ilvl="3">
      <w:numFmt w:val="bullet"/>
      <w:lvlText w:val="•"/>
      <w:lvlJc w:val="left"/>
      <w:pPr>
        <w:ind w:left="3879" w:hanging="240"/>
      </w:pPr>
    </w:lvl>
    <w:lvl w:ilvl="4">
      <w:numFmt w:val="bullet"/>
      <w:lvlText w:val="•"/>
      <w:lvlJc w:val="left"/>
      <w:pPr>
        <w:ind w:left="4653" w:hanging="240"/>
      </w:pPr>
    </w:lvl>
    <w:lvl w:ilvl="5">
      <w:numFmt w:val="bullet"/>
      <w:lvlText w:val="•"/>
      <w:lvlJc w:val="left"/>
      <w:pPr>
        <w:ind w:left="5428" w:hanging="240"/>
      </w:pPr>
    </w:lvl>
    <w:lvl w:ilvl="6">
      <w:numFmt w:val="bullet"/>
      <w:lvlText w:val="•"/>
      <w:lvlJc w:val="left"/>
      <w:pPr>
        <w:ind w:left="6202" w:hanging="240"/>
      </w:pPr>
    </w:lvl>
    <w:lvl w:ilvl="7">
      <w:numFmt w:val="bullet"/>
      <w:lvlText w:val="•"/>
      <w:lvlJc w:val="left"/>
      <w:pPr>
        <w:ind w:left="6976" w:hanging="240"/>
      </w:pPr>
    </w:lvl>
    <w:lvl w:ilvl="8">
      <w:numFmt w:val="bullet"/>
      <w:lvlText w:val="•"/>
      <w:lvlJc w:val="left"/>
      <w:pPr>
        <w:ind w:left="7751" w:hanging="240"/>
      </w:pPr>
    </w:lvl>
  </w:abstractNum>
  <w:abstractNum w:abstractNumId="13" w15:restartNumberingAfterBreak="0">
    <w:nsid w:val="0000040F"/>
    <w:multiLevelType w:val="multilevel"/>
    <w:tmpl w:val="00000892"/>
    <w:lvl w:ilvl="0">
      <w:start w:val="1"/>
      <w:numFmt w:val="decimal"/>
      <w:lvlText w:val="%1."/>
      <w:lvlJc w:val="left"/>
      <w:pPr>
        <w:ind w:left="116" w:hanging="1620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034" w:hanging="1620"/>
      </w:pPr>
    </w:lvl>
    <w:lvl w:ilvl="2">
      <w:numFmt w:val="bullet"/>
      <w:lvlText w:val="•"/>
      <w:lvlJc w:val="left"/>
      <w:pPr>
        <w:ind w:left="1952" w:hanging="1620"/>
      </w:pPr>
    </w:lvl>
    <w:lvl w:ilvl="3">
      <w:numFmt w:val="bullet"/>
      <w:lvlText w:val="•"/>
      <w:lvlJc w:val="left"/>
      <w:pPr>
        <w:ind w:left="2871" w:hanging="1620"/>
      </w:pPr>
    </w:lvl>
    <w:lvl w:ilvl="4">
      <w:numFmt w:val="bullet"/>
      <w:lvlText w:val="•"/>
      <w:lvlJc w:val="left"/>
      <w:pPr>
        <w:ind w:left="3789" w:hanging="1620"/>
      </w:pPr>
    </w:lvl>
    <w:lvl w:ilvl="5">
      <w:numFmt w:val="bullet"/>
      <w:lvlText w:val="•"/>
      <w:lvlJc w:val="left"/>
      <w:pPr>
        <w:ind w:left="4708" w:hanging="1620"/>
      </w:pPr>
    </w:lvl>
    <w:lvl w:ilvl="6">
      <w:numFmt w:val="bullet"/>
      <w:lvlText w:val="•"/>
      <w:lvlJc w:val="left"/>
      <w:pPr>
        <w:ind w:left="5626" w:hanging="1620"/>
      </w:pPr>
    </w:lvl>
    <w:lvl w:ilvl="7">
      <w:numFmt w:val="bullet"/>
      <w:lvlText w:val="•"/>
      <w:lvlJc w:val="left"/>
      <w:pPr>
        <w:ind w:left="6544" w:hanging="1620"/>
      </w:pPr>
    </w:lvl>
    <w:lvl w:ilvl="8">
      <w:numFmt w:val="bullet"/>
      <w:lvlText w:val="•"/>
      <w:lvlJc w:val="left"/>
      <w:pPr>
        <w:ind w:left="7463" w:hanging="1620"/>
      </w:pPr>
    </w:lvl>
  </w:abstractNum>
  <w:abstractNum w:abstractNumId="14" w15:restartNumberingAfterBreak="0">
    <w:nsid w:val="00000410"/>
    <w:multiLevelType w:val="multilevel"/>
    <w:tmpl w:val="00000893"/>
    <w:lvl w:ilvl="0">
      <w:start w:val="1"/>
      <w:numFmt w:val="decimal"/>
      <w:lvlText w:val="%1."/>
      <w:lvlJc w:val="left"/>
      <w:pPr>
        <w:ind w:left="356" w:hanging="240"/>
      </w:pPr>
      <w:rPr>
        <w:rFonts w:ascii="Times New Roman" w:hAnsi="Times New Roman" w:cs="Times New Roman"/>
        <w:b w:val="0"/>
        <w:bCs w:val="0"/>
        <w:i/>
        <w:iCs/>
        <w:w w:val="99"/>
        <w:sz w:val="24"/>
        <w:szCs w:val="24"/>
      </w:rPr>
    </w:lvl>
    <w:lvl w:ilvl="1">
      <w:numFmt w:val="bullet"/>
      <w:lvlText w:val="•"/>
      <w:lvlJc w:val="left"/>
      <w:pPr>
        <w:ind w:left="1250" w:hanging="240"/>
      </w:pPr>
    </w:lvl>
    <w:lvl w:ilvl="2">
      <w:numFmt w:val="bullet"/>
      <w:lvlText w:val="•"/>
      <w:lvlJc w:val="left"/>
      <w:pPr>
        <w:ind w:left="2144" w:hanging="240"/>
      </w:pPr>
    </w:lvl>
    <w:lvl w:ilvl="3">
      <w:numFmt w:val="bullet"/>
      <w:lvlText w:val="•"/>
      <w:lvlJc w:val="left"/>
      <w:pPr>
        <w:ind w:left="3039" w:hanging="240"/>
      </w:pPr>
    </w:lvl>
    <w:lvl w:ilvl="4">
      <w:numFmt w:val="bullet"/>
      <w:lvlText w:val="•"/>
      <w:lvlJc w:val="left"/>
      <w:pPr>
        <w:ind w:left="3933" w:hanging="240"/>
      </w:pPr>
    </w:lvl>
    <w:lvl w:ilvl="5">
      <w:numFmt w:val="bullet"/>
      <w:lvlText w:val="•"/>
      <w:lvlJc w:val="left"/>
      <w:pPr>
        <w:ind w:left="4828" w:hanging="240"/>
      </w:pPr>
    </w:lvl>
    <w:lvl w:ilvl="6">
      <w:numFmt w:val="bullet"/>
      <w:lvlText w:val="•"/>
      <w:lvlJc w:val="left"/>
      <w:pPr>
        <w:ind w:left="5722" w:hanging="240"/>
      </w:pPr>
    </w:lvl>
    <w:lvl w:ilvl="7">
      <w:numFmt w:val="bullet"/>
      <w:lvlText w:val="•"/>
      <w:lvlJc w:val="left"/>
      <w:pPr>
        <w:ind w:left="6616" w:hanging="240"/>
      </w:pPr>
    </w:lvl>
    <w:lvl w:ilvl="8">
      <w:numFmt w:val="bullet"/>
      <w:lvlText w:val="•"/>
      <w:lvlJc w:val="left"/>
      <w:pPr>
        <w:ind w:left="7511" w:hanging="240"/>
      </w:pPr>
    </w:lvl>
  </w:abstractNum>
  <w:abstractNum w:abstractNumId="15" w15:restartNumberingAfterBreak="0">
    <w:nsid w:val="00000411"/>
    <w:multiLevelType w:val="multilevel"/>
    <w:tmpl w:val="00000894"/>
    <w:lvl w:ilvl="0">
      <w:start w:val="1"/>
      <w:numFmt w:val="decimal"/>
      <w:lvlText w:val="%1."/>
      <w:lvlJc w:val="left"/>
      <w:pPr>
        <w:ind w:left="356" w:hanging="240"/>
      </w:pPr>
      <w:rPr>
        <w:rFonts w:ascii="Times New Roman" w:hAnsi="Times New Roman" w:cs="Times New Roman"/>
        <w:b w:val="0"/>
        <w:bCs w:val="0"/>
        <w:i/>
        <w:iCs/>
        <w:w w:val="99"/>
        <w:sz w:val="24"/>
        <w:szCs w:val="24"/>
      </w:rPr>
    </w:lvl>
    <w:lvl w:ilvl="1">
      <w:numFmt w:val="bullet"/>
      <w:lvlText w:val="•"/>
      <w:lvlJc w:val="left"/>
      <w:pPr>
        <w:ind w:left="1250" w:hanging="240"/>
      </w:pPr>
    </w:lvl>
    <w:lvl w:ilvl="2">
      <w:numFmt w:val="bullet"/>
      <w:lvlText w:val="•"/>
      <w:lvlJc w:val="left"/>
      <w:pPr>
        <w:ind w:left="2144" w:hanging="240"/>
      </w:pPr>
    </w:lvl>
    <w:lvl w:ilvl="3">
      <w:numFmt w:val="bullet"/>
      <w:lvlText w:val="•"/>
      <w:lvlJc w:val="left"/>
      <w:pPr>
        <w:ind w:left="3039" w:hanging="240"/>
      </w:pPr>
    </w:lvl>
    <w:lvl w:ilvl="4">
      <w:numFmt w:val="bullet"/>
      <w:lvlText w:val="•"/>
      <w:lvlJc w:val="left"/>
      <w:pPr>
        <w:ind w:left="3933" w:hanging="240"/>
      </w:pPr>
    </w:lvl>
    <w:lvl w:ilvl="5">
      <w:numFmt w:val="bullet"/>
      <w:lvlText w:val="•"/>
      <w:lvlJc w:val="left"/>
      <w:pPr>
        <w:ind w:left="4828" w:hanging="240"/>
      </w:pPr>
    </w:lvl>
    <w:lvl w:ilvl="6">
      <w:numFmt w:val="bullet"/>
      <w:lvlText w:val="•"/>
      <w:lvlJc w:val="left"/>
      <w:pPr>
        <w:ind w:left="5722" w:hanging="240"/>
      </w:pPr>
    </w:lvl>
    <w:lvl w:ilvl="7">
      <w:numFmt w:val="bullet"/>
      <w:lvlText w:val="•"/>
      <w:lvlJc w:val="left"/>
      <w:pPr>
        <w:ind w:left="6616" w:hanging="240"/>
      </w:pPr>
    </w:lvl>
    <w:lvl w:ilvl="8">
      <w:numFmt w:val="bullet"/>
      <w:lvlText w:val="•"/>
      <w:lvlJc w:val="left"/>
      <w:pPr>
        <w:ind w:left="7511" w:hanging="240"/>
      </w:pPr>
    </w:lvl>
  </w:abstractNum>
  <w:abstractNum w:abstractNumId="16" w15:restartNumberingAfterBreak="0">
    <w:nsid w:val="00000412"/>
    <w:multiLevelType w:val="multilevel"/>
    <w:tmpl w:val="00000895"/>
    <w:lvl w:ilvl="0">
      <w:start w:val="1"/>
      <w:numFmt w:val="decimal"/>
      <w:lvlText w:val="%1."/>
      <w:lvlJc w:val="left"/>
      <w:pPr>
        <w:ind w:left="116" w:hanging="240"/>
      </w:pPr>
      <w:rPr>
        <w:rFonts w:ascii="Times New Roman" w:hAnsi="Times New Roman" w:cs="Times New Roman"/>
        <w:b w:val="0"/>
        <w:bCs w:val="0"/>
        <w:i/>
        <w:iCs/>
        <w:w w:val="99"/>
        <w:sz w:val="24"/>
        <w:szCs w:val="24"/>
      </w:rPr>
    </w:lvl>
    <w:lvl w:ilvl="1">
      <w:numFmt w:val="bullet"/>
      <w:lvlText w:val="•"/>
      <w:lvlJc w:val="left"/>
      <w:pPr>
        <w:ind w:left="1034" w:hanging="240"/>
      </w:pPr>
    </w:lvl>
    <w:lvl w:ilvl="2">
      <w:numFmt w:val="bullet"/>
      <w:lvlText w:val="•"/>
      <w:lvlJc w:val="left"/>
      <w:pPr>
        <w:ind w:left="1952" w:hanging="240"/>
      </w:pPr>
    </w:lvl>
    <w:lvl w:ilvl="3">
      <w:numFmt w:val="bullet"/>
      <w:lvlText w:val="•"/>
      <w:lvlJc w:val="left"/>
      <w:pPr>
        <w:ind w:left="2871" w:hanging="240"/>
      </w:pPr>
    </w:lvl>
    <w:lvl w:ilvl="4">
      <w:numFmt w:val="bullet"/>
      <w:lvlText w:val="•"/>
      <w:lvlJc w:val="left"/>
      <w:pPr>
        <w:ind w:left="3789" w:hanging="240"/>
      </w:pPr>
    </w:lvl>
    <w:lvl w:ilvl="5">
      <w:numFmt w:val="bullet"/>
      <w:lvlText w:val="•"/>
      <w:lvlJc w:val="left"/>
      <w:pPr>
        <w:ind w:left="4708" w:hanging="240"/>
      </w:pPr>
    </w:lvl>
    <w:lvl w:ilvl="6">
      <w:numFmt w:val="bullet"/>
      <w:lvlText w:val="•"/>
      <w:lvlJc w:val="left"/>
      <w:pPr>
        <w:ind w:left="5626" w:hanging="240"/>
      </w:pPr>
    </w:lvl>
    <w:lvl w:ilvl="7">
      <w:numFmt w:val="bullet"/>
      <w:lvlText w:val="•"/>
      <w:lvlJc w:val="left"/>
      <w:pPr>
        <w:ind w:left="6544" w:hanging="240"/>
      </w:pPr>
    </w:lvl>
    <w:lvl w:ilvl="8">
      <w:numFmt w:val="bullet"/>
      <w:lvlText w:val="•"/>
      <w:lvlJc w:val="left"/>
      <w:pPr>
        <w:ind w:left="7463" w:hanging="240"/>
      </w:pPr>
    </w:lvl>
  </w:abstractNum>
  <w:abstractNum w:abstractNumId="17" w15:restartNumberingAfterBreak="0">
    <w:nsid w:val="00000413"/>
    <w:multiLevelType w:val="multilevel"/>
    <w:tmpl w:val="00000896"/>
    <w:lvl w:ilvl="0">
      <w:start w:val="1"/>
      <w:numFmt w:val="decimal"/>
      <w:lvlText w:val="%1."/>
      <w:lvlJc w:val="left"/>
      <w:pPr>
        <w:ind w:left="472" w:hanging="240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390" w:hanging="240"/>
      </w:pPr>
    </w:lvl>
    <w:lvl w:ilvl="2">
      <w:numFmt w:val="bullet"/>
      <w:lvlText w:val="•"/>
      <w:lvlJc w:val="left"/>
      <w:pPr>
        <w:ind w:left="2308" w:hanging="240"/>
      </w:pPr>
    </w:lvl>
    <w:lvl w:ilvl="3">
      <w:numFmt w:val="bullet"/>
      <w:lvlText w:val="•"/>
      <w:lvlJc w:val="left"/>
      <w:pPr>
        <w:ind w:left="3227" w:hanging="240"/>
      </w:pPr>
    </w:lvl>
    <w:lvl w:ilvl="4">
      <w:numFmt w:val="bullet"/>
      <w:lvlText w:val="•"/>
      <w:lvlJc w:val="left"/>
      <w:pPr>
        <w:ind w:left="4145" w:hanging="240"/>
      </w:pPr>
    </w:lvl>
    <w:lvl w:ilvl="5">
      <w:numFmt w:val="bullet"/>
      <w:lvlText w:val="•"/>
      <w:lvlJc w:val="left"/>
      <w:pPr>
        <w:ind w:left="5064" w:hanging="240"/>
      </w:pPr>
    </w:lvl>
    <w:lvl w:ilvl="6">
      <w:numFmt w:val="bullet"/>
      <w:lvlText w:val="•"/>
      <w:lvlJc w:val="left"/>
      <w:pPr>
        <w:ind w:left="5982" w:hanging="240"/>
      </w:pPr>
    </w:lvl>
    <w:lvl w:ilvl="7">
      <w:numFmt w:val="bullet"/>
      <w:lvlText w:val="•"/>
      <w:lvlJc w:val="left"/>
      <w:pPr>
        <w:ind w:left="6900" w:hanging="240"/>
      </w:pPr>
    </w:lvl>
    <w:lvl w:ilvl="8">
      <w:numFmt w:val="bullet"/>
      <w:lvlText w:val="•"/>
      <w:lvlJc w:val="left"/>
      <w:pPr>
        <w:ind w:left="7819" w:hanging="240"/>
      </w:pPr>
    </w:lvl>
  </w:abstractNum>
  <w:abstractNum w:abstractNumId="18" w15:restartNumberingAfterBreak="0">
    <w:nsid w:val="00000414"/>
    <w:multiLevelType w:val="multilevel"/>
    <w:tmpl w:val="00000897"/>
    <w:lvl w:ilvl="0">
      <w:start w:val="2"/>
      <w:numFmt w:val="decimal"/>
      <w:lvlText w:val="(%1)"/>
      <w:lvlJc w:val="left"/>
      <w:pPr>
        <w:ind w:left="116" w:hanging="435"/>
      </w:pPr>
      <w:rPr>
        <w:rFonts w:ascii="Times New Roman" w:hAnsi="Times New Roman" w:cs="Times New Roman"/>
        <w:b w:val="0"/>
        <w:bCs w:val="0"/>
        <w:spacing w:val="-1"/>
        <w:w w:val="99"/>
        <w:sz w:val="24"/>
        <w:szCs w:val="24"/>
      </w:rPr>
    </w:lvl>
    <w:lvl w:ilvl="1">
      <w:start w:val="1"/>
      <w:numFmt w:val="decimal"/>
      <w:lvlText w:val="%2."/>
      <w:lvlJc w:val="left"/>
      <w:pPr>
        <w:ind w:left="116" w:hanging="360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2">
      <w:numFmt w:val="bullet"/>
      <w:lvlText w:val="•"/>
      <w:lvlJc w:val="left"/>
      <w:pPr>
        <w:ind w:left="1952" w:hanging="360"/>
      </w:pPr>
    </w:lvl>
    <w:lvl w:ilvl="3">
      <w:numFmt w:val="bullet"/>
      <w:lvlText w:val="•"/>
      <w:lvlJc w:val="left"/>
      <w:pPr>
        <w:ind w:left="2871" w:hanging="360"/>
      </w:pPr>
    </w:lvl>
    <w:lvl w:ilvl="4">
      <w:numFmt w:val="bullet"/>
      <w:lvlText w:val="•"/>
      <w:lvlJc w:val="left"/>
      <w:pPr>
        <w:ind w:left="3789" w:hanging="360"/>
      </w:pPr>
    </w:lvl>
    <w:lvl w:ilvl="5">
      <w:numFmt w:val="bullet"/>
      <w:lvlText w:val="•"/>
      <w:lvlJc w:val="left"/>
      <w:pPr>
        <w:ind w:left="4708" w:hanging="360"/>
      </w:pPr>
    </w:lvl>
    <w:lvl w:ilvl="6">
      <w:numFmt w:val="bullet"/>
      <w:lvlText w:val="•"/>
      <w:lvlJc w:val="left"/>
      <w:pPr>
        <w:ind w:left="5626" w:hanging="360"/>
      </w:pPr>
    </w:lvl>
    <w:lvl w:ilvl="7">
      <w:numFmt w:val="bullet"/>
      <w:lvlText w:val="•"/>
      <w:lvlJc w:val="left"/>
      <w:pPr>
        <w:ind w:left="6544" w:hanging="360"/>
      </w:pPr>
    </w:lvl>
    <w:lvl w:ilvl="8">
      <w:numFmt w:val="bullet"/>
      <w:lvlText w:val="•"/>
      <w:lvlJc w:val="left"/>
      <w:pPr>
        <w:ind w:left="7463" w:hanging="360"/>
      </w:pPr>
    </w:lvl>
  </w:abstractNum>
  <w:abstractNum w:abstractNumId="19" w15:restartNumberingAfterBreak="0">
    <w:nsid w:val="00000415"/>
    <w:multiLevelType w:val="multilevel"/>
    <w:tmpl w:val="00000898"/>
    <w:lvl w:ilvl="0">
      <w:start w:val="1"/>
      <w:numFmt w:val="decimal"/>
      <w:lvlText w:val="%1."/>
      <w:lvlJc w:val="left"/>
      <w:pPr>
        <w:ind w:left="115" w:hanging="240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034" w:hanging="240"/>
      </w:pPr>
    </w:lvl>
    <w:lvl w:ilvl="2">
      <w:numFmt w:val="bullet"/>
      <w:lvlText w:val="•"/>
      <w:lvlJc w:val="left"/>
      <w:pPr>
        <w:ind w:left="1952" w:hanging="240"/>
      </w:pPr>
    </w:lvl>
    <w:lvl w:ilvl="3">
      <w:numFmt w:val="bullet"/>
      <w:lvlText w:val="•"/>
      <w:lvlJc w:val="left"/>
      <w:pPr>
        <w:ind w:left="2871" w:hanging="240"/>
      </w:pPr>
    </w:lvl>
    <w:lvl w:ilvl="4">
      <w:numFmt w:val="bullet"/>
      <w:lvlText w:val="•"/>
      <w:lvlJc w:val="left"/>
      <w:pPr>
        <w:ind w:left="3789" w:hanging="240"/>
      </w:pPr>
    </w:lvl>
    <w:lvl w:ilvl="5">
      <w:numFmt w:val="bullet"/>
      <w:lvlText w:val="•"/>
      <w:lvlJc w:val="left"/>
      <w:pPr>
        <w:ind w:left="4707" w:hanging="240"/>
      </w:pPr>
    </w:lvl>
    <w:lvl w:ilvl="6">
      <w:numFmt w:val="bullet"/>
      <w:lvlText w:val="•"/>
      <w:lvlJc w:val="left"/>
      <w:pPr>
        <w:ind w:left="5626" w:hanging="240"/>
      </w:pPr>
    </w:lvl>
    <w:lvl w:ilvl="7">
      <w:numFmt w:val="bullet"/>
      <w:lvlText w:val="•"/>
      <w:lvlJc w:val="left"/>
      <w:pPr>
        <w:ind w:left="6544" w:hanging="240"/>
      </w:pPr>
    </w:lvl>
    <w:lvl w:ilvl="8">
      <w:numFmt w:val="bullet"/>
      <w:lvlText w:val="•"/>
      <w:lvlJc w:val="left"/>
      <w:pPr>
        <w:ind w:left="7463" w:hanging="240"/>
      </w:pPr>
    </w:lvl>
  </w:abstractNum>
  <w:abstractNum w:abstractNumId="20" w15:restartNumberingAfterBreak="0">
    <w:nsid w:val="00000416"/>
    <w:multiLevelType w:val="multilevel"/>
    <w:tmpl w:val="00000899"/>
    <w:lvl w:ilvl="0">
      <w:start w:val="1"/>
      <w:numFmt w:val="decimal"/>
      <w:lvlText w:val="%1."/>
      <w:lvlJc w:val="left"/>
      <w:pPr>
        <w:ind w:left="116" w:hanging="1112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034" w:hanging="1112"/>
      </w:pPr>
    </w:lvl>
    <w:lvl w:ilvl="2">
      <w:numFmt w:val="bullet"/>
      <w:lvlText w:val="•"/>
      <w:lvlJc w:val="left"/>
      <w:pPr>
        <w:ind w:left="1952" w:hanging="1112"/>
      </w:pPr>
    </w:lvl>
    <w:lvl w:ilvl="3">
      <w:numFmt w:val="bullet"/>
      <w:lvlText w:val="•"/>
      <w:lvlJc w:val="left"/>
      <w:pPr>
        <w:ind w:left="2871" w:hanging="1112"/>
      </w:pPr>
    </w:lvl>
    <w:lvl w:ilvl="4">
      <w:numFmt w:val="bullet"/>
      <w:lvlText w:val="•"/>
      <w:lvlJc w:val="left"/>
      <w:pPr>
        <w:ind w:left="3789" w:hanging="1112"/>
      </w:pPr>
    </w:lvl>
    <w:lvl w:ilvl="5">
      <w:numFmt w:val="bullet"/>
      <w:lvlText w:val="•"/>
      <w:lvlJc w:val="left"/>
      <w:pPr>
        <w:ind w:left="4708" w:hanging="1112"/>
      </w:pPr>
    </w:lvl>
    <w:lvl w:ilvl="6">
      <w:numFmt w:val="bullet"/>
      <w:lvlText w:val="•"/>
      <w:lvlJc w:val="left"/>
      <w:pPr>
        <w:ind w:left="5626" w:hanging="1112"/>
      </w:pPr>
    </w:lvl>
    <w:lvl w:ilvl="7">
      <w:numFmt w:val="bullet"/>
      <w:lvlText w:val="•"/>
      <w:lvlJc w:val="left"/>
      <w:pPr>
        <w:ind w:left="6544" w:hanging="1112"/>
      </w:pPr>
    </w:lvl>
    <w:lvl w:ilvl="8">
      <w:numFmt w:val="bullet"/>
      <w:lvlText w:val="•"/>
      <w:lvlJc w:val="left"/>
      <w:pPr>
        <w:ind w:left="7463" w:hanging="1112"/>
      </w:pPr>
    </w:lvl>
  </w:abstractNum>
  <w:abstractNum w:abstractNumId="21" w15:restartNumberingAfterBreak="0">
    <w:nsid w:val="00000417"/>
    <w:multiLevelType w:val="multilevel"/>
    <w:tmpl w:val="0000089A"/>
    <w:lvl w:ilvl="0">
      <w:start w:val="2"/>
      <w:numFmt w:val="decimal"/>
      <w:lvlText w:val="(%1)"/>
      <w:lvlJc w:val="left"/>
      <w:pPr>
        <w:ind w:left="116" w:hanging="454"/>
      </w:pPr>
      <w:rPr>
        <w:rFonts w:ascii="Times New Roman" w:hAnsi="Times New Roman" w:cs="Times New Roman"/>
        <w:b w:val="0"/>
        <w:bCs w:val="0"/>
        <w:spacing w:val="-1"/>
        <w:w w:val="99"/>
        <w:sz w:val="24"/>
        <w:szCs w:val="24"/>
      </w:rPr>
    </w:lvl>
    <w:lvl w:ilvl="1">
      <w:start w:val="2"/>
      <w:numFmt w:val="decimal"/>
      <w:lvlText w:val="(%2)"/>
      <w:lvlJc w:val="left"/>
      <w:pPr>
        <w:ind w:left="116" w:hanging="430"/>
      </w:pPr>
      <w:rPr>
        <w:rFonts w:ascii="Times New Roman" w:hAnsi="Times New Roman" w:cs="Times New Roman"/>
        <w:b w:val="0"/>
        <w:bCs w:val="0"/>
        <w:spacing w:val="-1"/>
        <w:w w:val="99"/>
        <w:sz w:val="24"/>
        <w:szCs w:val="24"/>
      </w:rPr>
    </w:lvl>
    <w:lvl w:ilvl="2">
      <w:numFmt w:val="bullet"/>
      <w:lvlText w:val="•"/>
      <w:lvlJc w:val="left"/>
      <w:pPr>
        <w:ind w:left="1952" w:hanging="430"/>
      </w:pPr>
    </w:lvl>
    <w:lvl w:ilvl="3">
      <w:numFmt w:val="bullet"/>
      <w:lvlText w:val="•"/>
      <w:lvlJc w:val="left"/>
      <w:pPr>
        <w:ind w:left="2871" w:hanging="430"/>
      </w:pPr>
    </w:lvl>
    <w:lvl w:ilvl="4">
      <w:numFmt w:val="bullet"/>
      <w:lvlText w:val="•"/>
      <w:lvlJc w:val="left"/>
      <w:pPr>
        <w:ind w:left="3789" w:hanging="430"/>
      </w:pPr>
    </w:lvl>
    <w:lvl w:ilvl="5">
      <w:numFmt w:val="bullet"/>
      <w:lvlText w:val="•"/>
      <w:lvlJc w:val="left"/>
      <w:pPr>
        <w:ind w:left="4708" w:hanging="430"/>
      </w:pPr>
    </w:lvl>
    <w:lvl w:ilvl="6">
      <w:numFmt w:val="bullet"/>
      <w:lvlText w:val="•"/>
      <w:lvlJc w:val="left"/>
      <w:pPr>
        <w:ind w:left="5626" w:hanging="430"/>
      </w:pPr>
    </w:lvl>
    <w:lvl w:ilvl="7">
      <w:numFmt w:val="bullet"/>
      <w:lvlText w:val="•"/>
      <w:lvlJc w:val="left"/>
      <w:pPr>
        <w:ind w:left="6544" w:hanging="430"/>
      </w:pPr>
    </w:lvl>
    <w:lvl w:ilvl="8">
      <w:numFmt w:val="bullet"/>
      <w:lvlText w:val="•"/>
      <w:lvlJc w:val="left"/>
      <w:pPr>
        <w:ind w:left="7463" w:hanging="430"/>
      </w:pPr>
    </w:lvl>
  </w:abstractNum>
  <w:abstractNum w:abstractNumId="22" w15:restartNumberingAfterBreak="0">
    <w:nsid w:val="00000418"/>
    <w:multiLevelType w:val="multilevel"/>
    <w:tmpl w:val="0000089B"/>
    <w:lvl w:ilvl="0">
      <w:start w:val="2"/>
      <w:numFmt w:val="decimal"/>
      <w:lvlText w:val="(%1)"/>
      <w:lvlJc w:val="left"/>
      <w:pPr>
        <w:ind w:left="399" w:hanging="346"/>
      </w:pPr>
      <w:rPr>
        <w:rFonts w:ascii="Times New Roman" w:hAnsi="Times New Roman" w:cs="Times New Roman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289" w:hanging="346"/>
      </w:pPr>
    </w:lvl>
    <w:lvl w:ilvl="2">
      <w:numFmt w:val="bullet"/>
      <w:lvlText w:val="•"/>
      <w:lvlJc w:val="left"/>
      <w:pPr>
        <w:ind w:left="2179" w:hanging="346"/>
      </w:pPr>
    </w:lvl>
    <w:lvl w:ilvl="3">
      <w:numFmt w:val="bullet"/>
      <w:lvlText w:val="•"/>
      <w:lvlJc w:val="left"/>
      <w:pPr>
        <w:ind w:left="3069" w:hanging="346"/>
      </w:pPr>
    </w:lvl>
    <w:lvl w:ilvl="4">
      <w:numFmt w:val="bullet"/>
      <w:lvlText w:val="•"/>
      <w:lvlJc w:val="left"/>
      <w:pPr>
        <w:ind w:left="3959" w:hanging="346"/>
      </w:pPr>
    </w:lvl>
    <w:lvl w:ilvl="5">
      <w:numFmt w:val="bullet"/>
      <w:lvlText w:val="•"/>
      <w:lvlJc w:val="left"/>
      <w:pPr>
        <w:ind w:left="4849" w:hanging="346"/>
      </w:pPr>
    </w:lvl>
    <w:lvl w:ilvl="6">
      <w:numFmt w:val="bullet"/>
      <w:lvlText w:val="•"/>
      <w:lvlJc w:val="left"/>
      <w:pPr>
        <w:ind w:left="5739" w:hanging="346"/>
      </w:pPr>
    </w:lvl>
    <w:lvl w:ilvl="7">
      <w:numFmt w:val="bullet"/>
      <w:lvlText w:val="•"/>
      <w:lvlJc w:val="left"/>
      <w:pPr>
        <w:ind w:left="6629" w:hanging="346"/>
      </w:pPr>
    </w:lvl>
    <w:lvl w:ilvl="8">
      <w:numFmt w:val="bullet"/>
      <w:lvlText w:val="•"/>
      <w:lvlJc w:val="left"/>
      <w:pPr>
        <w:ind w:left="7519" w:hanging="346"/>
      </w:pPr>
    </w:lvl>
  </w:abstractNum>
  <w:abstractNum w:abstractNumId="23" w15:restartNumberingAfterBreak="0">
    <w:nsid w:val="00000419"/>
    <w:multiLevelType w:val="multilevel"/>
    <w:tmpl w:val="0000089C"/>
    <w:lvl w:ilvl="0">
      <w:start w:val="1"/>
      <w:numFmt w:val="decimal"/>
      <w:lvlText w:val="%1."/>
      <w:lvlJc w:val="left"/>
      <w:pPr>
        <w:ind w:left="399" w:hanging="377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start w:val="1"/>
      <w:numFmt w:val="decimal"/>
      <w:lvlText w:val="%2."/>
      <w:lvlJc w:val="left"/>
      <w:pPr>
        <w:ind w:left="116" w:hanging="240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2">
      <w:numFmt w:val="bullet"/>
      <w:lvlText w:val="•"/>
      <w:lvlJc w:val="left"/>
      <w:pPr>
        <w:ind w:left="1388" w:hanging="240"/>
      </w:pPr>
    </w:lvl>
    <w:lvl w:ilvl="3">
      <w:numFmt w:val="bullet"/>
      <w:lvlText w:val="•"/>
      <w:lvlJc w:val="left"/>
      <w:pPr>
        <w:ind w:left="2377" w:hanging="240"/>
      </w:pPr>
    </w:lvl>
    <w:lvl w:ilvl="4">
      <w:numFmt w:val="bullet"/>
      <w:lvlText w:val="•"/>
      <w:lvlJc w:val="left"/>
      <w:pPr>
        <w:ind w:left="3366" w:hanging="240"/>
      </w:pPr>
    </w:lvl>
    <w:lvl w:ilvl="5">
      <w:numFmt w:val="bullet"/>
      <w:lvlText w:val="•"/>
      <w:lvlJc w:val="left"/>
      <w:pPr>
        <w:ind w:left="4355" w:hanging="240"/>
      </w:pPr>
    </w:lvl>
    <w:lvl w:ilvl="6">
      <w:numFmt w:val="bullet"/>
      <w:lvlText w:val="•"/>
      <w:lvlJc w:val="left"/>
      <w:pPr>
        <w:ind w:left="5344" w:hanging="240"/>
      </w:pPr>
    </w:lvl>
    <w:lvl w:ilvl="7">
      <w:numFmt w:val="bullet"/>
      <w:lvlText w:val="•"/>
      <w:lvlJc w:val="left"/>
      <w:pPr>
        <w:ind w:left="6333" w:hanging="240"/>
      </w:pPr>
    </w:lvl>
    <w:lvl w:ilvl="8">
      <w:numFmt w:val="bullet"/>
      <w:lvlText w:val="•"/>
      <w:lvlJc w:val="left"/>
      <w:pPr>
        <w:ind w:left="7322" w:hanging="240"/>
      </w:pPr>
    </w:lvl>
  </w:abstractNum>
  <w:abstractNum w:abstractNumId="24" w15:restartNumberingAfterBreak="0">
    <w:nsid w:val="0000041A"/>
    <w:multiLevelType w:val="multilevel"/>
    <w:tmpl w:val="0000089D"/>
    <w:lvl w:ilvl="0">
      <w:start w:val="4"/>
      <w:numFmt w:val="decimal"/>
      <w:lvlText w:val="%1."/>
      <w:lvlJc w:val="left"/>
      <w:pPr>
        <w:ind w:left="116" w:hanging="240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034" w:hanging="240"/>
      </w:pPr>
    </w:lvl>
    <w:lvl w:ilvl="2">
      <w:numFmt w:val="bullet"/>
      <w:lvlText w:val="•"/>
      <w:lvlJc w:val="left"/>
      <w:pPr>
        <w:ind w:left="1952" w:hanging="240"/>
      </w:pPr>
    </w:lvl>
    <w:lvl w:ilvl="3">
      <w:numFmt w:val="bullet"/>
      <w:lvlText w:val="•"/>
      <w:lvlJc w:val="left"/>
      <w:pPr>
        <w:ind w:left="2871" w:hanging="240"/>
      </w:pPr>
    </w:lvl>
    <w:lvl w:ilvl="4">
      <w:numFmt w:val="bullet"/>
      <w:lvlText w:val="•"/>
      <w:lvlJc w:val="left"/>
      <w:pPr>
        <w:ind w:left="3789" w:hanging="240"/>
      </w:pPr>
    </w:lvl>
    <w:lvl w:ilvl="5">
      <w:numFmt w:val="bullet"/>
      <w:lvlText w:val="•"/>
      <w:lvlJc w:val="left"/>
      <w:pPr>
        <w:ind w:left="4708" w:hanging="240"/>
      </w:pPr>
    </w:lvl>
    <w:lvl w:ilvl="6">
      <w:numFmt w:val="bullet"/>
      <w:lvlText w:val="•"/>
      <w:lvlJc w:val="left"/>
      <w:pPr>
        <w:ind w:left="5626" w:hanging="240"/>
      </w:pPr>
    </w:lvl>
    <w:lvl w:ilvl="7">
      <w:numFmt w:val="bullet"/>
      <w:lvlText w:val="•"/>
      <w:lvlJc w:val="left"/>
      <w:pPr>
        <w:ind w:left="6544" w:hanging="240"/>
      </w:pPr>
    </w:lvl>
    <w:lvl w:ilvl="8">
      <w:numFmt w:val="bullet"/>
      <w:lvlText w:val="•"/>
      <w:lvlJc w:val="left"/>
      <w:pPr>
        <w:ind w:left="7463" w:hanging="240"/>
      </w:pPr>
    </w:lvl>
  </w:abstractNum>
  <w:abstractNum w:abstractNumId="25" w15:restartNumberingAfterBreak="0">
    <w:nsid w:val="0202346B"/>
    <w:multiLevelType w:val="hybridMultilevel"/>
    <w:tmpl w:val="724C4712"/>
    <w:lvl w:ilvl="0" w:tplc="6DB2ABFC">
      <w:start w:val="3"/>
      <w:numFmt w:val="decimal"/>
      <w:lvlText w:val="(%1)"/>
      <w:lvlJc w:val="left"/>
      <w:pPr>
        <w:ind w:left="9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6" w15:restartNumberingAfterBreak="0">
    <w:nsid w:val="098F56DA"/>
    <w:multiLevelType w:val="hybridMultilevel"/>
    <w:tmpl w:val="77C8BB1E"/>
    <w:lvl w:ilvl="0" w:tplc="8410C008">
      <w:start w:val="3"/>
      <w:numFmt w:val="decimal"/>
      <w:lvlText w:val="(%1)"/>
      <w:lvlJc w:val="left"/>
      <w:pPr>
        <w:ind w:left="8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56" w:hanging="360"/>
      </w:pPr>
    </w:lvl>
    <w:lvl w:ilvl="2" w:tplc="0402001B" w:tentative="1">
      <w:start w:val="1"/>
      <w:numFmt w:val="lowerRoman"/>
      <w:lvlText w:val="%3."/>
      <w:lvlJc w:val="right"/>
      <w:pPr>
        <w:ind w:left="2276" w:hanging="180"/>
      </w:pPr>
    </w:lvl>
    <w:lvl w:ilvl="3" w:tplc="0402000F" w:tentative="1">
      <w:start w:val="1"/>
      <w:numFmt w:val="decimal"/>
      <w:lvlText w:val="%4."/>
      <w:lvlJc w:val="left"/>
      <w:pPr>
        <w:ind w:left="2996" w:hanging="360"/>
      </w:pPr>
    </w:lvl>
    <w:lvl w:ilvl="4" w:tplc="04020019" w:tentative="1">
      <w:start w:val="1"/>
      <w:numFmt w:val="lowerLetter"/>
      <w:lvlText w:val="%5."/>
      <w:lvlJc w:val="left"/>
      <w:pPr>
        <w:ind w:left="3716" w:hanging="360"/>
      </w:pPr>
    </w:lvl>
    <w:lvl w:ilvl="5" w:tplc="0402001B" w:tentative="1">
      <w:start w:val="1"/>
      <w:numFmt w:val="lowerRoman"/>
      <w:lvlText w:val="%6."/>
      <w:lvlJc w:val="right"/>
      <w:pPr>
        <w:ind w:left="4436" w:hanging="180"/>
      </w:pPr>
    </w:lvl>
    <w:lvl w:ilvl="6" w:tplc="0402000F" w:tentative="1">
      <w:start w:val="1"/>
      <w:numFmt w:val="decimal"/>
      <w:lvlText w:val="%7."/>
      <w:lvlJc w:val="left"/>
      <w:pPr>
        <w:ind w:left="5156" w:hanging="360"/>
      </w:pPr>
    </w:lvl>
    <w:lvl w:ilvl="7" w:tplc="04020019" w:tentative="1">
      <w:start w:val="1"/>
      <w:numFmt w:val="lowerLetter"/>
      <w:lvlText w:val="%8."/>
      <w:lvlJc w:val="left"/>
      <w:pPr>
        <w:ind w:left="5876" w:hanging="360"/>
      </w:pPr>
    </w:lvl>
    <w:lvl w:ilvl="8" w:tplc="0402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27" w15:restartNumberingAfterBreak="0">
    <w:nsid w:val="0DBF0ADE"/>
    <w:multiLevelType w:val="hybridMultilevel"/>
    <w:tmpl w:val="B6706D8A"/>
    <w:lvl w:ilvl="0" w:tplc="51E053A0">
      <w:start w:val="3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00" w:hanging="360"/>
      </w:pPr>
    </w:lvl>
    <w:lvl w:ilvl="2" w:tplc="0402001B" w:tentative="1">
      <w:start w:val="1"/>
      <w:numFmt w:val="lowerRoman"/>
      <w:lvlText w:val="%3."/>
      <w:lvlJc w:val="right"/>
      <w:pPr>
        <w:ind w:left="1920" w:hanging="180"/>
      </w:pPr>
    </w:lvl>
    <w:lvl w:ilvl="3" w:tplc="0402000F" w:tentative="1">
      <w:start w:val="1"/>
      <w:numFmt w:val="decimal"/>
      <w:lvlText w:val="%4."/>
      <w:lvlJc w:val="left"/>
      <w:pPr>
        <w:ind w:left="2640" w:hanging="360"/>
      </w:pPr>
    </w:lvl>
    <w:lvl w:ilvl="4" w:tplc="04020019" w:tentative="1">
      <w:start w:val="1"/>
      <w:numFmt w:val="lowerLetter"/>
      <w:lvlText w:val="%5."/>
      <w:lvlJc w:val="left"/>
      <w:pPr>
        <w:ind w:left="3360" w:hanging="360"/>
      </w:pPr>
    </w:lvl>
    <w:lvl w:ilvl="5" w:tplc="0402001B" w:tentative="1">
      <w:start w:val="1"/>
      <w:numFmt w:val="lowerRoman"/>
      <w:lvlText w:val="%6."/>
      <w:lvlJc w:val="right"/>
      <w:pPr>
        <w:ind w:left="4080" w:hanging="180"/>
      </w:pPr>
    </w:lvl>
    <w:lvl w:ilvl="6" w:tplc="0402000F" w:tentative="1">
      <w:start w:val="1"/>
      <w:numFmt w:val="decimal"/>
      <w:lvlText w:val="%7."/>
      <w:lvlJc w:val="left"/>
      <w:pPr>
        <w:ind w:left="4800" w:hanging="360"/>
      </w:pPr>
    </w:lvl>
    <w:lvl w:ilvl="7" w:tplc="04020019" w:tentative="1">
      <w:start w:val="1"/>
      <w:numFmt w:val="lowerLetter"/>
      <w:lvlText w:val="%8."/>
      <w:lvlJc w:val="left"/>
      <w:pPr>
        <w:ind w:left="5520" w:hanging="360"/>
      </w:pPr>
    </w:lvl>
    <w:lvl w:ilvl="8" w:tplc="0402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0FF26D51"/>
    <w:multiLevelType w:val="hybridMultilevel"/>
    <w:tmpl w:val="D8A6FDF0"/>
    <w:lvl w:ilvl="0" w:tplc="D50A5C64">
      <w:start w:val="6"/>
      <w:numFmt w:val="decimal"/>
      <w:lvlText w:val="%1."/>
      <w:lvlJc w:val="left"/>
      <w:pPr>
        <w:ind w:left="10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6" w:hanging="360"/>
      </w:pPr>
    </w:lvl>
    <w:lvl w:ilvl="2" w:tplc="0402001B" w:tentative="1">
      <w:start w:val="1"/>
      <w:numFmt w:val="lowerRoman"/>
      <w:lvlText w:val="%3."/>
      <w:lvlJc w:val="right"/>
      <w:pPr>
        <w:ind w:left="2516" w:hanging="180"/>
      </w:pPr>
    </w:lvl>
    <w:lvl w:ilvl="3" w:tplc="0402000F" w:tentative="1">
      <w:start w:val="1"/>
      <w:numFmt w:val="decimal"/>
      <w:lvlText w:val="%4."/>
      <w:lvlJc w:val="left"/>
      <w:pPr>
        <w:ind w:left="3236" w:hanging="360"/>
      </w:pPr>
    </w:lvl>
    <w:lvl w:ilvl="4" w:tplc="04020019" w:tentative="1">
      <w:start w:val="1"/>
      <w:numFmt w:val="lowerLetter"/>
      <w:lvlText w:val="%5."/>
      <w:lvlJc w:val="left"/>
      <w:pPr>
        <w:ind w:left="3956" w:hanging="360"/>
      </w:pPr>
    </w:lvl>
    <w:lvl w:ilvl="5" w:tplc="0402001B" w:tentative="1">
      <w:start w:val="1"/>
      <w:numFmt w:val="lowerRoman"/>
      <w:lvlText w:val="%6."/>
      <w:lvlJc w:val="right"/>
      <w:pPr>
        <w:ind w:left="4676" w:hanging="180"/>
      </w:pPr>
    </w:lvl>
    <w:lvl w:ilvl="6" w:tplc="0402000F" w:tentative="1">
      <w:start w:val="1"/>
      <w:numFmt w:val="decimal"/>
      <w:lvlText w:val="%7."/>
      <w:lvlJc w:val="left"/>
      <w:pPr>
        <w:ind w:left="5396" w:hanging="360"/>
      </w:pPr>
    </w:lvl>
    <w:lvl w:ilvl="7" w:tplc="04020019" w:tentative="1">
      <w:start w:val="1"/>
      <w:numFmt w:val="lowerLetter"/>
      <w:lvlText w:val="%8."/>
      <w:lvlJc w:val="left"/>
      <w:pPr>
        <w:ind w:left="6116" w:hanging="360"/>
      </w:pPr>
    </w:lvl>
    <w:lvl w:ilvl="8" w:tplc="0402001B" w:tentative="1">
      <w:start w:val="1"/>
      <w:numFmt w:val="lowerRoman"/>
      <w:lvlText w:val="%9."/>
      <w:lvlJc w:val="right"/>
      <w:pPr>
        <w:ind w:left="6836" w:hanging="180"/>
      </w:pPr>
    </w:lvl>
  </w:abstractNum>
  <w:abstractNum w:abstractNumId="29" w15:restartNumberingAfterBreak="0">
    <w:nsid w:val="1309640A"/>
    <w:multiLevelType w:val="hybridMultilevel"/>
    <w:tmpl w:val="80A6DA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32044D6"/>
    <w:multiLevelType w:val="hybridMultilevel"/>
    <w:tmpl w:val="75104C36"/>
    <w:lvl w:ilvl="0" w:tplc="54BAC362">
      <w:start w:val="2"/>
      <w:numFmt w:val="decimal"/>
      <w:lvlText w:val="(%1)"/>
      <w:lvlJc w:val="left"/>
      <w:pPr>
        <w:ind w:left="10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45" w:hanging="360"/>
      </w:pPr>
    </w:lvl>
    <w:lvl w:ilvl="2" w:tplc="0402001B" w:tentative="1">
      <w:start w:val="1"/>
      <w:numFmt w:val="lowerRoman"/>
      <w:lvlText w:val="%3."/>
      <w:lvlJc w:val="right"/>
      <w:pPr>
        <w:ind w:left="2465" w:hanging="180"/>
      </w:pPr>
    </w:lvl>
    <w:lvl w:ilvl="3" w:tplc="0402000F" w:tentative="1">
      <w:start w:val="1"/>
      <w:numFmt w:val="decimal"/>
      <w:lvlText w:val="%4."/>
      <w:lvlJc w:val="left"/>
      <w:pPr>
        <w:ind w:left="3185" w:hanging="360"/>
      </w:pPr>
    </w:lvl>
    <w:lvl w:ilvl="4" w:tplc="04020019" w:tentative="1">
      <w:start w:val="1"/>
      <w:numFmt w:val="lowerLetter"/>
      <w:lvlText w:val="%5."/>
      <w:lvlJc w:val="left"/>
      <w:pPr>
        <w:ind w:left="3905" w:hanging="360"/>
      </w:pPr>
    </w:lvl>
    <w:lvl w:ilvl="5" w:tplc="0402001B" w:tentative="1">
      <w:start w:val="1"/>
      <w:numFmt w:val="lowerRoman"/>
      <w:lvlText w:val="%6."/>
      <w:lvlJc w:val="right"/>
      <w:pPr>
        <w:ind w:left="4625" w:hanging="180"/>
      </w:pPr>
    </w:lvl>
    <w:lvl w:ilvl="6" w:tplc="0402000F" w:tentative="1">
      <w:start w:val="1"/>
      <w:numFmt w:val="decimal"/>
      <w:lvlText w:val="%7."/>
      <w:lvlJc w:val="left"/>
      <w:pPr>
        <w:ind w:left="5345" w:hanging="360"/>
      </w:pPr>
    </w:lvl>
    <w:lvl w:ilvl="7" w:tplc="04020019" w:tentative="1">
      <w:start w:val="1"/>
      <w:numFmt w:val="lowerLetter"/>
      <w:lvlText w:val="%8."/>
      <w:lvlJc w:val="left"/>
      <w:pPr>
        <w:ind w:left="6065" w:hanging="360"/>
      </w:pPr>
    </w:lvl>
    <w:lvl w:ilvl="8" w:tplc="0402001B" w:tentative="1">
      <w:start w:val="1"/>
      <w:numFmt w:val="lowerRoman"/>
      <w:lvlText w:val="%9."/>
      <w:lvlJc w:val="right"/>
      <w:pPr>
        <w:ind w:left="6785" w:hanging="180"/>
      </w:pPr>
    </w:lvl>
  </w:abstractNum>
  <w:abstractNum w:abstractNumId="31" w15:restartNumberingAfterBreak="0">
    <w:nsid w:val="309639A6"/>
    <w:multiLevelType w:val="hybridMultilevel"/>
    <w:tmpl w:val="035AE9B8"/>
    <w:lvl w:ilvl="0" w:tplc="A7E0C048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55" w:hanging="360"/>
      </w:pPr>
    </w:lvl>
    <w:lvl w:ilvl="2" w:tplc="0402001B" w:tentative="1">
      <w:start w:val="1"/>
      <w:numFmt w:val="lowerRoman"/>
      <w:lvlText w:val="%3."/>
      <w:lvlJc w:val="right"/>
      <w:pPr>
        <w:ind w:left="2575" w:hanging="180"/>
      </w:pPr>
    </w:lvl>
    <w:lvl w:ilvl="3" w:tplc="0402000F" w:tentative="1">
      <w:start w:val="1"/>
      <w:numFmt w:val="decimal"/>
      <w:lvlText w:val="%4."/>
      <w:lvlJc w:val="left"/>
      <w:pPr>
        <w:ind w:left="3295" w:hanging="360"/>
      </w:pPr>
    </w:lvl>
    <w:lvl w:ilvl="4" w:tplc="04020019" w:tentative="1">
      <w:start w:val="1"/>
      <w:numFmt w:val="lowerLetter"/>
      <w:lvlText w:val="%5."/>
      <w:lvlJc w:val="left"/>
      <w:pPr>
        <w:ind w:left="4015" w:hanging="360"/>
      </w:pPr>
    </w:lvl>
    <w:lvl w:ilvl="5" w:tplc="0402001B" w:tentative="1">
      <w:start w:val="1"/>
      <w:numFmt w:val="lowerRoman"/>
      <w:lvlText w:val="%6."/>
      <w:lvlJc w:val="right"/>
      <w:pPr>
        <w:ind w:left="4735" w:hanging="180"/>
      </w:pPr>
    </w:lvl>
    <w:lvl w:ilvl="6" w:tplc="0402000F" w:tentative="1">
      <w:start w:val="1"/>
      <w:numFmt w:val="decimal"/>
      <w:lvlText w:val="%7."/>
      <w:lvlJc w:val="left"/>
      <w:pPr>
        <w:ind w:left="5455" w:hanging="360"/>
      </w:pPr>
    </w:lvl>
    <w:lvl w:ilvl="7" w:tplc="04020019" w:tentative="1">
      <w:start w:val="1"/>
      <w:numFmt w:val="lowerLetter"/>
      <w:lvlText w:val="%8."/>
      <w:lvlJc w:val="left"/>
      <w:pPr>
        <w:ind w:left="6175" w:hanging="360"/>
      </w:pPr>
    </w:lvl>
    <w:lvl w:ilvl="8" w:tplc="0402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2" w15:restartNumberingAfterBreak="0">
    <w:nsid w:val="36E81E91"/>
    <w:multiLevelType w:val="hybridMultilevel"/>
    <w:tmpl w:val="91481F3A"/>
    <w:lvl w:ilvl="0" w:tplc="A060F74A">
      <w:start w:val="3"/>
      <w:numFmt w:val="decimal"/>
      <w:lvlText w:val="(%1)"/>
      <w:lvlJc w:val="left"/>
      <w:pPr>
        <w:ind w:left="130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28" w:hanging="360"/>
      </w:pPr>
    </w:lvl>
    <w:lvl w:ilvl="2" w:tplc="0402001B" w:tentative="1">
      <w:start w:val="1"/>
      <w:numFmt w:val="lowerRoman"/>
      <w:lvlText w:val="%3."/>
      <w:lvlJc w:val="right"/>
      <w:pPr>
        <w:ind w:left="2748" w:hanging="180"/>
      </w:pPr>
    </w:lvl>
    <w:lvl w:ilvl="3" w:tplc="0402000F" w:tentative="1">
      <w:start w:val="1"/>
      <w:numFmt w:val="decimal"/>
      <w:lvlText w:val="%4."/>
      <w:lvlJc w:val="left"/>
      <w:pPr>
        <w:ind w:left="3468" w:hanging="360"/>
      </w:pPr>
    </w:lvl>
    <w:lvl w:ilvl="4" w:tplc="04020019" w:tentative="1">
      <w:start w:val="1"/>
      <w:numFmt w:val="lowerLetter"/>
      <w:lvlText w:val="%5."/>
      <w:lvlJc w:val="left"/>
      <w:pPr>
        <w:ind w:left="4188" w:hanging="360"/>
      </w:pPr>
    </w:lvl>
    <w:lvl w:ilvl="5" w:tplc="0402001B" w:tentative="1">
      <w:start w:val="1"/>
      <w:numFmt w:val="lowerRoman"/>
      <w:lvlText w:val="%6."/>
      <w:lvlJc w:val="right"/>
      <w:pPr>
        <w:ind w:left="4908" w:hanging="180"/>
      </w:pPr>
    </w:lvl>
    <w:lvl w:ilvl="6" w:tplc="0402000F" w:tentative="1">
      <w:start w:val="1"/>
      <w:numFmt w:val="decimal"/>
      <w:lvlText w:val="%7."/>
      <w:lvlJc w:val="left"/>
      <w:pPr>
        <w:ind w:left="5628" w:hanging="360"/>
      </w:pPr>
    </w:lvl>
    <w:lvl w:ilvl="7" w:tplc="04020019" w:tentative="1">
      <w:start w:val="1"/>
      <w:numFmt w:val="lowerLetter"/>
      <w:lvlText w:val="%8."/>
      <w:lvlJc w:val="left"/>
      <w:pPr>
        <w:ind w:left="6348" w:hanging="360"/>
      </w:pPr>
    </w:lvl>
    <w:lvl w:ilvl="8" w:tplc="0402001B" w:tentative="1">
      <w:start w:val="1"/>
      <w:numFmt w:val="lowerRoman"/>
      <w:lvlText w:val="%9."/>
      <w:lvlJc w:val="right"/>
      <w:pPr>
        <w:ind w:left="7068" w:hanging="180"/>
      </w:pPr>
    </w:lvl>
  </w:abstractNum>
  <w:abstractNum w:abstractNumId="33" w15:restartNumberingAfterBreak="0">
    <w:nsid w:val="37057FE4"/>
    <w:multiLevelType w:val="hybridMultilevel"/>
    <w:tmpl w:val="ADA883B2"/>
    <w:lvl w:ilvl="0" w:tplc="AE02F3F6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4" w15:restartNumberingAfterBreak="0">
    <w:nsid w:val="3B7953B7"/>
    <w:multiLevelType w:val="hybridMultilevel"/>
    <w:tmpl w:val="E0163F20"/>
    <w:lvl w:ilvl="0" w:tplc="B7583B6A">
      <w:start w:val="6"/>
      <w:numFmt w:val="decimal"/>
      <w:lvlText w:val="%1."/>
      <w:lvlJc w:val="left"/>
      <w:pPr>
        <w:ind w:left="107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5" w:hanging="360"/>
      </w:pPr>
    </w:lvl>
    <w:lvl w:ilvl="2" w:tplc="0402001B" w:tentative="1">
      <w:start w:val="1"/>
      <w:numFmt w:val="lowerRoman"/>
      <w:lvlText w:val="%3."/>
      <w:lvlJc w:val="right"/>
      <w:pPr>
        <w:ind w:left="2515" w:hanging="180"/>
      </w:pPr>
    </w:lvl>
    <w:lvl w:ilvl="3" w:tplc="0402000F" w:tentative="1">
      <w:start w:val="1"/>
      <w:numFmt w:val="decimal"/>
      <w:lvlText w:val="%4."/>
      <w:lvlJc w:val="left"/>
      <w:pPr>
        <w:ind w:left="3235" w:hanging="360"/>
      </w:pPr>
    </w:lvl>
    <w:lvl w:ilvl="4" w:tplc="04020019" w:tentative="1">
      <w:start w:val="1"/>
      <w:numFmt w:val="lowerLetter"/>
      <w:lvlText w:val="%5."/>
      <w:lvlJc w:val="left"/>
      <w:pPr>
        <w:ind w:left="3955" w:hanging="360"/>
      </w:pPr>
    </w:lvl>
    <w:lvl w:ilvl="5" w:tplc="0402001B" w:tentative="1">
      <w:start w:val="1"/>
      <w:numFmt w:val="lowerRoman"/>
      <w:lvlText w:val="%6."/>
      <w:lvlJc w:val="right"/>
      <w:pPr>
        <w:ind w:left="4675" w:hanging="180"/>
      </w:pPr>
    </w:lvl>
    <w:lvl w:ilvl="6" w:tplc="0402000F" w:tentative="1">
      <w:start w:val="1"/>
      <w:numFmt w:val="decimal"/>
      <w:lvlText w:val="%7."/>
      <w:lvlJc w:val="left"/>
      <w:pPr>
        <w:ind w:left="5395" w:hanging="360"/>
      </w:pPr>
    </w:lvl>
    <w:lvl w:ilvl="7" w:tplc="04020019" w:tentative="1">
      <w:start w:val="1"/>
      <w:numFmt w:val="lowerLetter"/>
      <w:lvlText w:val="%8."/>
      <w:lvlJc w:val="left"/>
      <w:pPr>
        <w:ind w:left="6115" w:hanging="360"/>
      </w:pPr>
    </w:lvl>
    <w:lvl w:ilvl="8" w:tplc="0402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35" w15:restartNumberingAfterBreak="0">
    <w:nsid w:val="3CBC30C3"/>
    <w:multiLevelType w:val="hybridMultilevel"/>
    <w:tmpl w:val="64A0D15C"/>
    <w:lvl w:ilvl="0" w:tplc="B93E2B74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5C197782"/>
    <w:multiLevelType w:val="hybridMultilevel"/>
    <w:tmpl w:val="8E945096"/>
    <w:lvl w:ilvl="0" w:tplc="167843C6">
      <w:start w:val="4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25" w:hanging="360"/>
      </w:pPr>
    </w:lvl>
    <w:lvl w:ilvl="2" w:tplc="0402001B" w:tentative="1">
      <w:start w:val="1"/>
      <w:numFmt w:val="lowerRoman"/>
      <w:lvlText w:val="%3."/>
      <w:lvlJc w:val="right"/>
      <w:pPr>
        <w:ind w:left="2445" w:hanging="180"/>
      </w:pPr>
    </w:lvl>
    <w:lvl w:ilvl="3" w:tplc="0402000F" w:tentative="1">
      <w:start w:val="1"/>
      <w:numFmt w:val="decimal"/>
      <w:lvlText w:val="%4."/>
      <w:lvlJc w:val="left"/>
      <w:pPr>
        <w:ind w:left="3165" w:hanging="360"/>
      </w:pPr>
    </w:lvl>
    <w:lvl w:ilvl="4" w:tplc="04020019" w:tentative="1">
      <w:start w:val="1"/>
      <w:numFmt w:val="lowerLetter"/>
      <w:lvlText w:val="%5."/>
      <w:lvlJc w:val="left"/>
      <w:pPr>
        <w:ind w:left="3885" w:hanging="360"/>
      </w:pPr>
    </w:lvl>
    <w:lvl w:ilvl="5" w:tplc="0402001B" w:tentative="1">
      <w:start w:val="1"/>
      <w:numFmt w:val="lowerRoman"/>
      <w:lvlText w:val="%6."/>
      <w:lvlJc w:val="right"/>
      <w:pPr>
        <w:ind w:left="4605" w:hanging="180"/>
      </w:pPr>
    </w:lvl>
    <w:lvl w:ilvl="6" w:tplc="0402000F" w:tentative="1">
      <w:start w:val="1"/>
      <w:numFmt w:val="decimal"/>
      <w:lvlText w:val="%7."/>
      <w:lvlJc w:val="left"/>
      <w:pPr>
        <w:ind w:left="5325" w:hanging="360"/>
      </w:pPr>
    </w:lvl>
    <w:lvl w:ilvl="7" w:tplc="04020019" w:tentative="1">
      <w:start w:val="1"/>
      <w:numFmt w:val="lowerLetter"/>
      <w:lvlText w:val="%8."/>
      <w:lvlJc w:val="left"/>
      <w:pPr>
        <w:ind w:left="6045" w:hanging="360"/>
      </w:pPr>
    </w:lvl>
    <w:lvl w:ilvl="8" w:tplc="0402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37" w15:restartNumberingAfterBreak="0">
    <w:nsid w:val="7CC849FD"/>
    <w:multiLevelType w:val="hybridMultilevel"/>
    <w:tmpl w:val="DC3A31DA"/>
    <w:lvl w:ilvl="0" w:tplc="0B148250">
      <w:start w:val="2"/>
      <w:numFmt w:val="decimal"/>
      <w:lvlText w:val="(%1)"/>
      <w:lvlJc w:val="left"/>
      <w:pPr>
        <w:ind w:left="11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56" w:hanging="360"/>
      </w:pPr>
    </w:lvl>
    <w:lvl w:ilvl="2" w:tplc="0402001B" w:tentative="1">
      <w:start w:val="1"/>
      <w:numFmt w:val="lowerRoman"/>
      <w:lvlText w:val="%3."/>
      <w:lvlJc w:val="right"/>
      <w:pPr>
        <w:ind w:left="2576" w:hanging="180"/>
      </w:pPr>
    </w:lvl>
    <w:lvl w:ilvl="3" w:tplc="0402000F" w:tentative="1">
      <w:start w:val="1"/>
      <w:numFmt w:val="decimal"/>
      <w:lvlText w:val="%4."/>
      <w:lvlJc w:val="left"/>
      <w:pPr>
        <w:ind w:left="3296" w:hanging="360"/>
      </w:pPr>
    </w:lvl>
    <w:lvl w:ilvl="4" w:tplc="04020019" w:tentative="1">
      <w:start w:val="1"/>
      <w:numFmt w:val="lowerLetter"/>
      <w:lvlText w:val="%5."/>
      <w:lvlJc w:val="left"/>
      <w:pPr>
        <w:ind w:left="4016" w:hanging="360"/>
      </w:pPr>
    </w:lvl>
    <w:lvl w:ilvl="5" w:tplc="0402001B" w:tentative="1">
      <w:start w:val="1"/>
      <w:numFmt w:val="lowerRoman"/>
      <w:lvlText w:val="%6."/>
      <w:lvlJc w:val="right"/>
      <w:pPr>
        <w:ind w:left="4736" w:hanging="180"/>
      </w:pPr>
    </w:lvl>
    <w:lvl w:ilvl="6" w:tplc="0402000F" w:tentative="1">
      <w:start w:val="1"/>
      <w:numFmt w:val="decimal"/>
      <w:lvlText w:val="%7."/>
      <w:lvlJc w:val="left"/>
      <w:pPr>
        <w:ind w:left="5456" w:hanging="360"/>
      </w:pPr>
    </w:lvl>
    <w:lvl w:ilvl="7" w:tplc="04020019" w:tentative="1">
      <w:start w:val="1"/>
      <w:numFmt w:val="lowerLetter"/>
      <w:lvlText w:val="%8."/>
      <w:lvlJc w:val="left"/>
      <w:pPr>
        <w:ind w:left="6176" w:hanging="360"/>
      </w:pPr>
    </w:lvl>
    <w:lvl w:ilvl="8" w:tplc="0402001B" w:tentative="1">
      <w:start w:val="1"/>
      <w:numFmt w:val="lowerRoman"/>
      <w:lvlText w:val="%9."/>
      <w:lvlJc w:val="right"/>
      <w:pPr>
        <w:ind w:left="6896" w:hanging="180"/>
      </w:pPr>
    </w:lvl>
  </w:abstractNum>
  <w:num w:numId="1">
    <w:abstractNumId w:val="24"/>
  </w:num>
  <w:num w:numId="2">
    <w:abstractNumId w:val="23"/>
  </w:num>
  <w:num w:numId="3">
    <w:abstractNumId w:val="22"/>
  </w:num>
  <w:num w:numId="4">
    <w:abstractNumId w:val="21"/>
  </w:num>
  <w:num w:numId="5">
    <w:abstractNumId w:val="20"/>
  </w:num>
  <w:num w:numId="6">
    <w:abstractNumId w:val="19"/>
  </w:num>
  <w:num w:numId="7">
    <w:abstractNumId w:val="18"/>
  </w:num>
  <w:num w:numId="8">
    <w:abstractNumId w:val="17"/>
  </w:num>
  <w:num w:numId="9">
    <w:abstractNumId w:val="16"/>
  </w:num>
  <w:num w:numId="10">
    <w:abstractNumId w:val="15"/>
  </w:num>
  <w:num w:numId="11">
    <w:abstractNumId w:val="14"/>
  </w:num>
  <w:num w:numId="12">
    <w:abstractNumId w:val="13"/>
  </w:num>
  <w:num w:numId="13">
    <w:abstractNumId w:val="12"/>
  </w:num>
  <w:num w:numId="14">
    <w:abstractNumId w:val="11"/>
  </w:num>
  <w:num w:numId="15">
    <w:abstractNumId w:val="10"/>
  </w:num>
  <w:num w:numId="16">
    <w:abstractNumId w:val="9"/>
  </w:num>
  <w:num w:numId="17">
    <w:abstractNumId w:val="8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9"/>
  </w:num>
  <w:num w:numId="27">
    <w:abstractNumId w:val="34"/>
  </w:num>
  <w:num w:numId="28">
    <w:abstractNumId w:val="28"/>
  </w:num>
  <w:num w:numId="29">
    <w:abstractNumId w:val="31"/>
  </w:num>
  <w:num w:numId="30">
    <w:abstractNumId w:val="30"/>
  </w:num>
  <w:num w:numId="31">
    <w:abstractNumId w:val="33"/>
  </w:num>
  <w:num w:numId="32">
    <w:abstractNumId w:val="32"/>
  </w:num>
  <w:num w:numId="33">
    <w:abstractNumId w:val="35"/>
  </w:num>
  <w:num w:numId="34">
    <w:abstractNumId w:val="26"/>
  </w:num>
  <w:num w:numId="35">
    <w:abstractNumId w:val="37"/>
  </w:num>
  <w:num w:numId="36">
    <w:abstractNumId w:val="25"/>
  </w:num>
  <w:num w:numId="37">
    <w:abstractNumId w:val="36"/>
  </w:num>
  <w:num w:numId="3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E2A"/>
    <w:rsid w:val="001061C1"/>
    <w:rsid w:val="0012610D"/>
    <w:rsid w:val="0024146F"/>
    <w:rsid w:val="002B7EF7"/>
    <w:rsid w:val="002F69B5"/>
    <w:rsid w:val="003966CD"/>
    <w:rsid w:val="00403CBE"/>
    <w:rsid w:val="004F4243"/>
    <w:rsid w:val="00516CC8"/>
    <w:rsid w:val="005F5105"/>
    <w:rsid w:val="00701AB6"/>
    <w:rsid w:val="0078690B"/>
    <w:rsid w:val="007C4949"/>
    <w:rsid w:val="007F6A8B"/>
    <w:rsid w:val="00876DFF"/>
    <w:rsid w:val="0089597F"/>
    <w:rsid w:val="009B7049"/>
    <w:rsid w:val="00A23641"/>
    <w:rsid w:val="00A74B8D"/>
    <w:rsid w:val="00AC3985"/>
    <w:rsid w:val="00AE5CD0"/>
    <w:rsid w:val="00AF0790"/>
    <w:rsid w:val="00AF2635"/>
    <w:rsid w:val="00B774BF"/>
    <w:rsid w:val="00BA7436"/>
    <w:rsid w:val="00BB2A32"/>
    <w:rsid w:val="00BD0B14"/>
    <w:rsid w:val="00BE3F53"/>
    <w:rsid w:val="00C8735D"/>
    <w:rsid w:val="00D962B5"/>
    <w:rsid w:val="00E04E2A"/>
    <w:rsid w:val="00E06E71"/>
    <w:rsid w:val="00E73DB0"/>
    <w:rsid w:val="00ED4E8D"/>
    <w:rsid w:val="00F234B5"/>
    <w:rsid w:val="00F70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20C0289-9D79-473E-9996-A76BB649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line="360" w:lineRule="auto"/>
        <w:ind w:left="720" w:right="-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1AB6"/>
    <w:pPr>
      <w:spacing w:line="240" w:lineRule="auto"/>
      <w:ind w:left="0" w:right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1"/>
    <w:qFormat/>
    <w:rsid w:val="00701AB6"/>
    <w:pPr>
      <w:widowControl w:val="0"/>
      <w:autoSpaceDE w:val="0"/>
      <w:autoSpaceDN w:val="0"/>
      <w:adjustRightInd w:val="0"/>
      <w:ind w:left="115"/>
      <w:outlineLvl w:val="0"/>
    </w:pPr>
    <w:rPr>
      <w:b/>
      <w:bCs/>
      <w:sz w:val="28"/>
      <w:szCs w:val="28"/>
      <w:lang w:val="bg-BG" w:eastAsia="bg-BG"/>
    </w:rPr>
  </w:style>
  <w:style w:type="paragraph" w:styleId="Heading2">
    <w:name w:val="heading 2"/>
    <w:basedOn w:val="Normal"/>
    <w:next w:val="Normal"/>
    <w:link w:val="Heading2Char"/>
    <w:uiPriority w:val="1"/>
    <w:qFormat/>
    <w:rsid w:val="00701AB6"/>
    <w:pPr>
      <w:widowControl w:val="0"/>
      <w:autoSpaceDE w:val="0"/>
      <w:autoSpaceDN w:val="0"/>
      <w:adjustRightInd w:val="0"/>
      <w:ind w:left="115"/>
      <w:outlineLvl w:val="1"/>
    </w:pPr>
    <w:rPr>
      <w:b/>
      <w:bCs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701A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1AB6"/>
    <w:rPr>
      <w:rFonts w:ascii="Tahoma" w:eastAsia="Times New Roman" w:hAnsi="Tahoma" w:cs="Tahoma"/>
      <w:sz w:val="16"/>
      <w:szCs w:val="16"/>
      <w:lang w:val="en-US"/>
    </w:rPr>
  </w:style>
  <w:style w:type="character" w:customStyle="1" w:styleId="Heading1Char">
    <w:name w:val="Heading 1 Char"/>
    <w:basedOn w:val="DefaultParagraphFont"/>
    <w:link w:val="Heading1"/>
    <w:uiPriority w:val="1"/>
    <w:rsid w:val="00701AB6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character" w:customStyle="1" w:styleId="Heading2Char">
    <w:name w:val="Heading 2 Char"/>
    <w:basedOn w:val="DefaultParagraphFont"/>
    <w:link w:val="Heading2"/>
    <w:uiPriority w:val="1"/>
    <w:rsid w:val="00701AB6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styleId="Header">
    <w:name w:val="header"/>
    <w:basedOn w:val="Normal"/>
    <w:link w:val="HeaderChar"/>
    <w:rsid w:val="00701AB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701AB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701AB6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701AB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701AB6"/>
    <w:pPr>
      <w:autoSpaceDE w:val="0"/>
      <w:autoSpaceDN w:val="0"/>
      <w:adjustRightInd w:val="0"/>
      <w:spacing w:line="240" w:lineRule="auto"/>
      <w:ind w:left="0" w:right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NormalWeb">
    <w:name w:val="Normal (Web)"/>
    <w:basedOn w:val="Normal"/>
    <w:uiPriority w:val="99"/>
    <w:rsid w:val="00701AB6"/>
    <w:pPr>
      <w:spacing w:before="100" w:beforeAutospacing="1" w:after="100" w:afterAutospacing="1"/>
    </w:pPr>
    <w:rPr>
      <w:lang w:val="bg-BG" w:eastAsia="bg-BG"/>
    </w:rPr>
  </w:style>
  <w:style w:type="character" w:styleId="Strong">
    <w:name w:val="Strong"/>
    <w:uiPriority w:val="22"/>
    <w:qFormat/>
    <w:rsid w:val="00701AB6"/>
    <w:rPr>
      <w:b/>
      <w:bCs/>
    </w:rPr>
  </w:style>
  <w:style w:type="character" w:styleId="Hyperlink">
    <w:name w:val="Hyperlink"/>
    <w:rsid w:val="00701AB6"/>
    <w:rPr>
      <w:color w:val="0000FF"/>
      <w:u w:val="single"/>
    </w:rPr>
  </w:style>
  <w:style w:type="paragraph" w:styleId="ListParagraph">
    <w:name w:val="List Paragraph"/>
    <w:basedOn w:val="Normal"/>
    <w:uiPriority w:val="1"/>
    <w:qFormat/>
    <w:rsid w:val="00701AB6"/>
    <w:pPr>
      <w:ind w:left="708"/>
    </w:pPr>
  </w:style>
  <w:style w:type="paragraph" w:styleId="EndnoteText">
    <w:name w:val="endnote text"/>
    <w:basedOn w:val="Normal"/>
    <w:link w:val="EndnoteTextChar"/>
    <w:rsid w:val="00701AB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701AB6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EndnoteReference">
    <w:name w:val="endnote reference"/>
    <w:rsid w:val="00701AB6"/>
    <w:rPr>
      <w:vertAlign w:val="superscript"/>
    </w:rPr>
  </w:style>
  <w:style w:type="table" w:styleId="TableGrid">
    <w:name w:val="Table Grid"/>
    <w:basedOn w:val="TableNormal"/>
    <w:rsid w:val="00701AB6"/>
    <w:pPr>
      <w:spacing w:line="240" w:lineRule="auto"/>
      <w:ind w:left="0" w:right="0"/>
      <w:jc w:val="left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01AB6"/>
    <w:pPr>
      <w:widowControl w:val="0"/>
      <w:autoSpaceDE w:val="0"/>
      <w:autoSpaceDN w:val="0"/>
      <w:adjustRightInd w:val="0"/>
      <w:ind w:left="116"/>
    </w:pPr>
    <w:rPr>
      <w:lang w:val="bg-BG" w:eastAsia="bg-BG"/>
    </w:rPr>
  </w:style>
  <w:style w:type="character" w:customStyle="1" w:styleId="BodyTextChar">
    <w:name w:val="Body Text Char"/>
    <w:basedOn w:val="DefaultParagraphFont"/>
    <w:link w:val="BodyText"/>
    <w:uiPriority w:val="1"/>
    <w:rsid w:val="00701AB6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ableParagraph">
    <w:name w:val="Table Paragraph"/>
    <w:basedOn w:val="Normal"/>
    <w:uiPriority w:val="1"/>
    <w:qFormat/>
    <w:rsid w:val="00701AB6"/>
    <w:pPr>
      <w:widowControl w:val="0"/>
      <w:autoSpaceDE w:val="0"/>
      <w:autoSpaceDN w:val="0"/>
      <w:adjustRightInd w:val="0"/>
    </w:pPr>
    <w:rPr>
      <w:lang w:val="bg-BG" w:eastAsia="bg-BG"/>
    </w:rPr>
  </w:style>
  <w:style w:type="paragraph" w:customStyle="1" w:styleId="m">
    <w:name w:val="m"/>
    <w:basedOn w:val="Normal"/>
    <w:rsid w:val="00701AB6"/>
    <w:pPr>
      <w:ind w:firstLine="990"/>
      <w:jc w:val="both"/>
    </w:pPr>
    <w:rPr>
      <w:color w:val="000000"/>
      <w:lang w:val="bg-BG" w:eastAsia="bg-BG"/>
    </w:rPr>
  </w:style>
  <w:style w:type="character" w:customStyle="1" w:styleId="blue1">
    <w:name w:val="blue1"/>
    <w:rsid w:val="00701AB6"/>
    <w:rPr>
      <w:rFonts w:ascii="Times New Roman" w:hAnsi="Times New Roman" w:cs="Times New Roman" w:hint="default"/>
      <w:color w:val="0000FF"/>
      <w:sz w:val="24"/>
      <w:szCs w:val="24"/>
    </w:rPr>
  </w:style>
  <w:style w:type="character" w:customStyle="1" w:styleId="osnoven1">
    <w:name w:val="osnoven1"/>
    <w:rsid w:val="00AE5CD0"/>
    <w:rPr>
      <w:rFonts w:ascii="Verdana" w:hAnsi="Verdana" w:hint="default"/>
      <w:b w:val="0"/>
      <w:bCs w:val="0"/>
      <w:i w:val="0"/>
      <w:iCs w:val="0"/>
      <w:strike w:val="0"/>
      <w:dstrike w:val="0"/>
      <w:color w:val="232323"/>
      <w:sz w:val="18"/>
      <w:szCs w:val="18"/>
      <w:u w:val="none"/>
      <w:effect w:val="none"/>
    </w:rPr>
  </w:style>
  <w:style w:type="character" w:styleId="Emphasis">
    <w:name w:val="Emphasis"/>
    <w:basedOn w:val="DefaultParagraphFont"/>
    <w:qFormat/>
    <w:rsid w:val="00BD0B1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5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NORM|2023|8|87|" TargetMode="External"/><Relationship Id="rId13" Type="http://schemas.openxmlformats.org/officeDocument/2006/relationships/hyperlink" Target="apis://NORM|85552|8|13|" TargetMode="External"/><Relationship Id="rId18" Type="http://schemas.openxmlformats.org/officeDocument/2006/relationships/hyperlink" Target="apis://NORM|14285|0||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apis://NORM|10534|8|3|" TargetMode="External"/><Relationship Id="rId12" Type="http://schemas.openxmlformats.org/officeDocument/2006/relationships/hyperlink" Target="apis://NORM|85552|8|5|" TargetMode="External"/><Relationship Id="rId17" Type="http://schemas.openxmlformats.org/officeDocument/2006/relationships/hyperlink" Target="apis://NORM|2023|8|87|" TargetMode="External"/><Relationship Id="rId2" Type="http://schemas.openxmlformats.org/officeDocument/2006/relationships/styles" Target="styles.xml"/><Relationship Id="rId16" Type="http://schemas.openxmlformats.org/officeDocument/2006/relationships/hyperlink" Target="apis://NORM|85552|8|18|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apis://NORM|2023|8|87|" TargetMode="External"/><Relationship Id="rId5" Type="http://schemas.openxmlformats.org/officeDocument/2006/relationships/footnotes" Target="footnotes.xml"/><Relationship Id="rId15" Type="http://schemas.openxmlformats.org/officeDocument/2006/relationships/hyperlink" Target="apis://NORM|40006|8|148|" TargetMode="External"/><Relationship Id="rId10" Type="http://schemas.openxmlformats.org/officeDocument/2006/relationships/hyperlink" Target="apis://NORM|85552|8|5|" TargetMode="External"/><Relationship Id="rId19" Type="http://schemas.openxmlformats.org/officeDocument/2006/relationships/hyperlink" Target="apis://NORM|4725|8|26|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pis://NORM|40006|0||" TargetMode="External"/><Relationship Id="rId14" Type="http://schemas.openxmlformats.org/officeDocument/2006/relationships/hyperlink" Target="apis://NORM|85552|8|6|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6159</Words>
  <Characters>35111</Characters>
  <Application>Microsoft Office Word</Application>
  <DocSecurity>0</DocSecurity>
  <Lines>292</Lines>
  <Paragraphs>82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Kysovska</dc:creator>
  <cp:keywords/>
  <dc:description/>
  <cp:lastModifiedBy>ITANCHEVA</cp:lastModifiedBy>
  <cp:revision>3</cp:revision>
  <dcterms:created xsi:type="dcterms:W3CDTF">2025-07-30T13:54:00Z</dcterms:created>
  <dcterms:modified xsi:type="dcterms:W3CDTF">2025-07-30T13:54:00Z</dcterms:modified>
</cp:coreProperties>
</file>